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2E" w:rsidRPr="00F978DF" w:rsidRDefault="0015672E" w:rsidP="005E39AC">
      <w:pPr>
        <w:spacing w:line="0" w:lineRule="atLeast"/>
        <w:ind w:left="8220"/>
        <w:rPr>
          <w:rFonts w:ascii="Arial" w:eastAsia="Arial" w:hAnsi="Arial"/>
          <w:sz w:val="24"/>
          <w:szCs w:val="24"/>
        </w:rPr>
      </w:pPr>
    </w:p>
    <w:p w:rsidR="0015672E" w:rsidRPr="00F978DF" w:rsidRDefault="0015672E" w:rsidP="005E39AC">
      <w:pPr>
        <w:spacing w:line="0" w:lineRule="atLeast"/>
        <w:ind w:left="8220"/>
        <w:rPr>
          <w:rFonts w:ascii="Arial" w:eastAsia="Arial" w:hAnsi="Arial"/>
          <w:sz w:val="24"/>
          <w:szCs w:val="24"/>
        </w:rPr>
      </w:pPr>
    </w:p>
    <w:p w:rsidR="0015672E" w:rsidRPr="00F978DF" w:rsidRDefault="0015672E" w:rsidP="005E39AC">
      <w:pPr>
        <w:spacing w:line="0" w:lineRule="atLeast"/>
        <w:ind w:left="8220"/>
        <w:rPr>
          <w:rFonts w:ascii="Arial" w:eastAsia="Arial" w:hAnsi="Arial"/>
          <w:sz w:val="24"/>
          <w:szCs w:val="24"/>
        </w:rPr>
      </w:pPr>
    </w:p>
    <w:p w:rsidR="0015672E" w:rsidRPr="00F978DF" w:rsidRDefault="0015672E" w:rsidP="005E39AC">
      <w:pPr>
        <w:spacing w:line="0" w:lineRule="atLeast"/>
        <w:ind w:left="8220"/>
        <w:rPr>
          <w:rFonts w:ascii="Arial" w:eastAsia="Arial" w:hAnsi="Arial"/>
          <w:sz w:val="24"/>
          <w:szCs w:val="24"/>
        </w:rPr>
      </w:pPr>
    </w:p>
    <w:p w:rsidR="0015672E" w:rsidRPr="00F978DF" w:rsidRDefault="0015672E" w:rsidP="005E39AC">
      <w:pPr>
        <w:spacing w:line="0" w:lineRule="atLeast"/>
        <w:ind w:left="8220"/>
        <w:rPr>
          <w:rFonts w:ascii="Arial" w:eastAsia="Arial" w:hAnsi="Arial"/>
          <w:sz w:val="24"/>
          <w:szCs w:val="24"/>
        </w:rPr>
      </w:pPr>
    </w:p>
    <w:p w:rsidR="0015672E" w:rsidRPr="00F978DF" w:rsidRDefault="0015672E" w:rsidP="005E39AC">
      <w:pPr>
        <w:spacing w:line="0" w:lineRule="atLeast"/>
        <w:ind w:left="8220"/>
        <w:rPr>
          <w:rFonts w:ascii="Arial" w:eastAsia="Arial" w:hAnsi="Arial"/>
          <w:sz w:val="24"/>
          <w:szCs w:val="24"/>
        </w:rPr>
      </w:pP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Historia kl. VI</w:t>
      </w:r>
      <w:r w:rsidR="00603ADF"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22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.04.2020</w:t>
      </w: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Szanowni Rodzice, Drodzy Uczniowie!</w:t>
      </w: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Dziś otrzymujecie ode </w:t>
      </w:r>
      <w:r w:rsidR="00603ADF"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mnie sprawdzian  z działu </w:t>
      </w:r>
      <w:r w:rsidR="00D31C3C"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V </w:t>
      </w:r>
      <w:r w:rsidR="00D31C3C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="00D31C3C"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go</w:t>
      </w:r>
      <w:r w:rsidR="00D31C3C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bookmarkStart w:id="0" w:name="_GoBack"/>
      <w:bookmarkEnd w:id="0"/>
      <w:r w:rsidR="00603ADF"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z czterech pierwszych tematów działu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Zapisujemy temat w zeszycie:</w:t>
      </w: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Temat: </w:t>
      </w:r>
      <w:r w:rsidRPr="00F978DF">
        <w:rPr>
          <w:rFonts w:ascii="Times New Roman" w:eastAsiaTheme="minorHAnsi" w:hAnsi="Times New Roman" w:cs="Times New Roman"/>
          <w:color w:val="00B050"/>
          <w:sz w:val="24"/>
          <w:szCs w:val="24"/>
          <w:lang w:eastAsia="en-US"/>
        </w:rPr>
        <w:t xml:space="preserve">Sprawdzian wiadomości. </w:t>
      </w: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Następnie wykonujemy  załączony niżej sprawdzian . </w:t>
      </w:r>
      <w:r w:rsid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 Dawid, Maks, Sebastian, Jarek i Szymon nie wykonują  zadania 2, 4 i 5- go. ) 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Proszę o wykonanie sprawdzianu w miarę możliwości samodzielnie. Możecie wykonać go na komputerze. Jeśli będą pojawiały się pytania czy problemy proszę o kontakt. </w:t>
      </w: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Odsyłacie  do mnie uzupełniony sprawdzian na adres mailowy podany na stronie internetowej Ośrodka ( w zakładce kadra pedagogiczna  kontakt).  Bardzo proszę o o</w:t>
      </w:r>
      <w:r w:rsidR="00076234"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desłanie sprawdzianu  w </w:t>
      </w:r>
      <w:r w:rsid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środę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Serdecznie pozdrawiam </w:t>
      </w:r>
    </w:p>
    <w:p w:rsidR="0015672E" w:rsidRPr="00F978DF" w:rsidRDefault="0015672E" w:rsidP="0015672E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Małgorzata Zawada</w:t>
      </w: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15672E" w:rsidRDefault="0015672E" w:rsidP="005E39AC">
      <w:pPr>
        <w:spacing w:line="0" w:lineRule="atLeast"/>
        <w:ind w:left="8220"/>
        <w:rPr>
          <w:rFonts w:ascii="Arial" w:eastAsia="Arial" w:hAnsi="Arial"/>
          <w:sz w:val="18"/>
        </w:rPr>
      </w:pPr>
    </w:p>
    <w:p w:rsidR="00603ADF" w:rsidRDefault="00603A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603ADF" w:rsidRDefault="00603A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F978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ragraph">
                  <wp:posOffset>-441325</wp:posOffset>
                </wp:positionV>
                <wp:extent cx="863600" cy="825500"/>
                <wp:effectExtent l="0" t="3175" r="0" b="0"/>
                <wp:wrapNone/>
                <wp:docPr id="202" name="Prostoką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1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02" o:spid="_x0000_s1026" style="position:absolute;left:0;text-align:left;margin-left:479pt;margin-top:-34.75pt;width:68pt;height: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1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-152400</wp:posOffset>
                </wp:positionV>
                <wp:extent cx="927100" cy="482600"/>
                <wp:effectExtent l="4445" t="0" r="1905" b="0"/>
                <wp:wrapNone/>
                <wp:docPr id="200" name="Prostoką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856B62D" wp14:editId="519790DF">
                                  <wp:extent cx="923925" cy="476250"/>
                                  <wp:effectExtent l="0" t="0" r="9525" b="0"/>
                                  <wp:docPr id="199" name="Obraz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00" o:spid="_x0000_s1027" style="position:absolute;left:0;text-align:left;margin-left:19.85pt;margin-top:-12pt;width:73pt;height:3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856B62D" wp14:editId="519790DF">
                            <wp:extent cx="923925" cy="476250"/>
                            <wp:effectExtent l="0" t="0" r="9525" b="0"/>
                            <wp:docPr id="199" name="Obraz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231F20"/>
          <w:sz w:val="50"/>
          <w:szCs w:val="50"/>
        </w:rPr>
        <w:t>Sprawdzian 4.</w:t>
      </w:r>
    </w:p>
    <w:p w:rsidR="00F978DF" w:rsidRDefault="00F978DF" w:rsidP="00F978DF">
      <w:pPr>
        <w:pStyle w:val="Tekstpodstawowy"/>
        <w:kinsoku w:val="0"/>
        <w:overflowPunct w:val="0"/>
        <w:spacing w:before="168"/>
        <w:ind w:left="2024" w:right="2295"/>
        <w:jc w:val="center"/>
        <w:rPr>
          <w:color w:val="231F20"/>
          <w:sz w:val="38"/>
          <w:szCs w:val="38"/>
        </w:rPr>
      </w:pPr>
      <w:r>
        <w:rPr>
          <w:color w:val="231F20"/>
          <w:sz w:val="38"/>
          <w:szCs w:val="38"/>
        </w:rPr>
        <w:t>Kształtowanie się władzy komunistów</w:t>
      </w:r>
    </w:p>
    <w:p w:rsidR="00F978DF" w:rsidRDefault="00F978DF" w:rsidP="00F978DF">
      <w:pPr>
        <w:pStyle w:val="Tekstpodstawowy"/>
        <w:kinsoku w:val="0"/>
        <w:overflowPunct w:val="0"/>
        <w:spacing w:before="10"/>
        <w:rPr>
          <w:sz w:val="39"/>
          <w:szCs w:val="39"/>
        </w:rPr>
      </w:pPr>
    </w:p>
    <w:p w:rsidR="00F978DF" w:rsidRDefault="00F978DF" w:rsidP="00F978DF">
      <w:pPr>
        <w:pStyle w:val="Tekstpodstawowy"/>
        <w:kinsoku w:val="0"/>
        <w:overflowPunct w:val="0"/>
        <w:ind w:left="2020" w:right="2295"/>
        <w:jc w:val="center"/>
        <w:rPr>
          <w:color w:val="231F2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351155</wp:posOffset>
                </wp:positionV>
                <wp:extent cx="5004435" cy="1296035"/>
                <wp:effectExtent l="6350" t="5715" r="8890" b="3175"/>
                <wp:wrapNone/>
                <wp:docPr id="186" name="Grupa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1296035"/>
                          <a:chOff x="1705" y="553"/>
                          <a:chExt cx="7881" cy="2041"/>
                        </a:xfrm>
                      </wpg:grpSpPr>
                      <wps:wsp>
                        <wps:cNvPr id="187" name="Freeform 90"/>
                        <wps:cNvSpPr>
                          <a:spLocks/>
                        </wps:cNvSpPr>
                        <wps:spPr bwMode="auto">
                          <a:xfrm>
                            <a:off x="1707" y="554"/>
                            <a:ext cx="7877" cy="2038"/>
                          </a:xfrm>
                          <a:custGeom>
                            <a:avLst/>
                            <a:gdLst>
                              <a:gd name="T0" fmla="*/ 0 w 7877"/>
                              <a:gd name="T1" fmla="*/ 3 h 2038"/>
                              <a:gd name="T2" fmla="*/ 0 w 7877"/>
                              <a:gd name="T3" fmla="*/ 2034 h 2038"/>
                              <a:gd name="T4" fmla="*/ 0 w 7877"/>
                              <a:gd name="T5" fmla="*/ 2037 h 2038"/>
                              <a:gd name="T6" fmla="*/ 3 w 7877"/>
                              <a:gd name="T7" fmla="*/ 2037 h 2038"/>
                              <a:gd name="T8" fmla="*/ 7873 w 7877"/>
                              <a:gd name="T9" fmla="*/ 2037 h 2038"/>
                              <a:gd name="T10" fmla="*/ 7876 w 7877"/>
                              <a:gd name="T11" fmla="*/ 2037 h 2038"/>
                              <a:gd name="T12" fmla="*/ 7876 w 7877"/>
                              <a:gd name="T13" fmla="*/ 2034 h 2038"/>
                              <a:gd name="T14" fmla="*/ 7876 w 7877"/>
                              <a:gd name="T15" fmla="*/ 3 h 2038"/>
                              <a:gd name="T16" fmla="*/ 7876 w 7877"/>
                              <a:gd name="T17" fmla="*/ 0 h 2038"/>
                              <a:gd name="T18" fmla="*/ 7873 w 7877"/>
                              <a:gd name="T19" fmla="*/ 0 h 2038"/>
                              <a:gd name="T20" fmla="*/ 3 w 7877"/>
                              <a:gd name="T21" fmla="*/ 0 h 2038"/>
                              <a:gd name="T22" fmla="*/ 0 w 7877"/>
                              <a:gd name="T23" fmla="*/ 0 h 2038"/>
                              <a:gd name="T24" fmla="*/ 0 w 7877"/>
                              <a:gd name="T25" fmla="*/ 3 h 2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877" h="2038">
                                <a:moveTo>
                                  <a:pt x="0" y="3"/>
                                </a:moveTo>
                                <a:lnTo>
                                  <a:pt x="0" y="2034"/>
                                </a:lnTo>
                                <a:lnTo>
                                  <a:pt x="0" y="2037"/>
                                </a:lnTo>
                                <a:lnTo>
                                  <a:pt x="3" y="2037"/>
                                </a:lnTo>
                                <a:lnTo>
                                  <a:pt x="7873" y="2037"/>
                                </a:lnTo>
                                <a:lnTo>
                                  <a:pt x="7876" y="2037"/>
                                </a:lnTo>
                                <a:lnTo>
                                  <a:pt x="7876" y="2034"/>
                                </a:lnTo>
                                <a:lnTo>
                                  <a:pt x="7876" y="3"/>
                                </a:lnTo>
                                <a:lnTo>
                                  <a:pt x="7876" y="0"/>
                                </a:lnTo>
                                <a:lnTo>
                                  <a:pt x="787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91"/>
                        <wps:cNvSpPr>
                          <a:spLocks/>
                        </wps:cNvSpPr>
                        <wps:spPr bwMode="auto">
                          <a:xfrm>
                            <a:off x="1713" y="561"/>
                            <a:ext cx="7864" cy="2025"/>
                          </a:xfrm>
                          <a:custGeom>
                            <a:avLst/>
                            <a:gdLst>
                              <a:gd name="T0" fmla="*/ 0 w 7864"/>
                              <a:gd name="T1" fmla="*/ 2024 h 2025"/>
                              <a:gd name="T2" fmla="*/ 7863 w 7864"/>
                              <a:gd name="T3" fmla="*/ 2024 h 2025"/>
                              <a:gd name="T4" fmla="*/ 7863 w 7864"/>
                              <a:gd name="T5" fmla="*/ 0 h 2025"/>
                              <a:gd name="T6" fmla="*/ 0 w 7864"/>
                              <a:gd name="T7" fmla="*/ 0 h 2025"/>
                              <a:gd name="T8" fmla="*/ 0 w 7864"/>
                              <a:gd name="T9" fmla="*/ 2024 h 2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64" h="2025">
                                <a:moveTo>
                                  <a:pt x="0" y="2024"/>
                                </a:moveTo>
                                <a:lnTo>
                                  <a:pt x="7863" y="2024"/>
                                </a:lnTo>
                                <a:lnTo>
                                  <a:pt x="78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553"/>
                            <a:ext cx="7881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8DF" w:rsidRDefault="00F978DF" w:rsidP="00F978DF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978DF" w:rsidRDefault="00F978DF" w:rsidP="00F978DF">
                              <w:pPr>
                                <w:pStyle w:val="Tekstpodstawowy"/>
                                <w:kinsoku w:val="0"/>
                                <w:overflowPunct w:val="0"/>
                                <w:spacing w:before="197" w:line="240" w:lineRule="exact"/>
                                <w:ind w:left="168" w:right="114"/>
                                <w:jc w:val="center"/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  <w:p w:rsidR="00F978DF" w:rsidRDefault="00F978DF" w:rsidP="00F978DF">
                              <w:pPr>
                                <w:pStyle w:val="Tekstpodstawowy"/>
                                <w:kinsoku w:val="0"/>
                                <w:overflowPunct w:val="0"/>
                                <w:spacing w:line="240" w:lineRule="exact"/>
                                <w:ind w:left="164" w:right="114"/>
                                <w:jc w:val="center"/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>imię i nazwisko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86" o:spid="_x0000_s1028" style="position:absolute;left:0;text-align:left;margin-left:85.25pt;margin-top:27.65pt;width:394.05pt;height:102.05pt;z-index:-251635712;mso-position-horizontal-relative:page" coordorigin="1705,553" coordsize="7881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" o:allowincell="f">
                <v:shape id="Freeform 90" o:spid="_x0000_s1029" style="position:absolute;left:1707;top:554;width:7877;height:2038;visibility:visible;mso-wrap-style:square;v-text-anchor:top" coordsize="7877,2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gWMMA&#10;AADcAAAADwAAAGRycy9kb3ducmV2LnhtbERPTWvCQBC9C/0PyxS86caaqk1dRQSpFKE0etDbkB2z&#10;odnZkF01/fduoeBtHu9z5svO1uJKra8cKxgNExDEhdMVlwoO+81gBsIHZI21Y1LwSx6Wi6feHDPt&#10;bvxN1zyUIoawz1CBCaHJpPSFIYt+6BriyJ1dazFE2JZSt3iL4baWL0kykRYrjg0GG1obKn7yi1Uw&#10;eTuZ4+drKk2aHnVe+I+vnR0r1X/uVu8gAnXhIf53b3WcP5vC3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3gWMMAAADcAAAADwAAAAAAAAAAAAAAAACYAgAAZHJzL2Rv&#10;d25yZXYueG1sUEsFBgAAAAAEAAQA9QAAAIgDAAAAAA==&#10;" path="m,3l,2034r,3l3,2037r7870,l7876,2037r,-3l7876,3r,-3l7873,,3,,,,,3xe" filled="f" strokecolor="#231f20" strokeweight=".05889mm">
                  <v:path arrowok="t" o:connecttype="custom" o:connectlocs="0,3;0,2034;0,2037;3,2037;7873,2037;7876,2037;7876,2034;7876,3;7876,0;7873,0;3,0;0,0;0,3" o:connectangles="0,0,0,0,0,0,0,0,0,0,0,0,0"/>
                </v:shape>
                <v:shape id="Freeform 91" o:spid="_x0000_s1030" style="position:absolute;left:1713;top:561;width:7864;height:2025;visibility:visible;mso-wrap-style:square;v-text-anchor:top" coordsize="7864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yXcUA&#10;AADcAAAADwAAAGRycy9kb3ducmV2LnhtbESPQU8CMRCF7yb8h2ZMvEmrB4WFQgzGRA8mCmg4Dttx&#10;u2E73bQF1n/vHEy4zeS9ee+b+XIInTpRym1kC3djA4q4jq7lxsJ283I7AZULssMuMln4pQzLxehq&#10;jpWLZ/6k07o0SkI4V2jBl9JXWufaU8A8jj2xaD8xBSyypka7hGcJD52+N+ZBB2xZGjz2tPJUH9bH&#10;YGFnpqbe+en3HtPH8/H9yzyWt4O1N9fD0wxUoaFczP/Xr07wJ0Ir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fJdxQAAANwAAAAPAAAAAAAAAAAAAAAAAJgCAABkcnMv&#10;ZG93bnJldi54bWxQSwUGAAAAAAQABAD1AAAAigMAAAAA&#10;" path="m,2024r7863,l7863,,,,,2024xe" filled="f" strokecolor="#231f20" strokeweight=".05889mm">
                  <v:path arrowok="t" o:connecttype="custom" o:connectlocs="0,2024;7863,2024;7863,0;0,0;0,2024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" o:spid="_x0000_s1031" type="#_x0000_t202" style="position:absolute;left:1706;top:553;width:7881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:rsidR="00F978DF" w:rsidRDefault="00F978DF" w:rsidP="00F978DF">
                        <w:pPr>
                          <w:pStyle w:val="Tekstpodstawowy"/>
                          <w:kinsoku w:val="0"/>
                          <w:overflowPunct w:val="0"/>
                          <w:rPr>
                            <w:b/>
                            <w:bCs/>
                          </w:rPr>
                        </w:pPr>
                      </w:p>
                      <w:p w:rsidR="00F978DF" w:rsidRDefault="00F978DF" w:rsidP="00F978DF">
                        <w:pPr>
                          <w:pStyle w:val="Tekstpodstawowy"/>
                          <w:kinsoku w:val="0"/>
                          <w:overflowPunct w:val="0"/>
                          <w:spacing w:before="197" w:line="240" w:lineRule="exact"/>
                          <w:ind w:left="168" w:right="114"/>
                          <w:jc w:val="center"/>
                          <w:rPr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sz w:val="20"/>
                            <w:szCs w:val="20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  <w:p w:rsidR="00F978DF" w:rsidRDefault="00F978DF" w:rsidP="00F978DF">
                        <w:pPr>
                          <w:pStyle w:val="Tekstpodstawowy"/>
                          <w:kinsoku w:val="0"/>
                          <w:overflowPunct w:val="0"/>
                          <w:spacing w:line="240" w:lineRule="exact"/>
                          <w:ind w:left="164" w:right="114"/>
                          <w:jc w:val="center"/>
                          <w:rPr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sz w:val="20"/>
                            <w:szCs w:val="20"/>
                          </w:rPr>
                          <w:t>imię i nazwisko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  <w:szCs w:val="32"/>
        </w:rPr>
        <w:t>grupa A</w:t>
      </w: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spacing w:before="11"/>
        <w:rPr>
          <w:sz w:val="27"/>
          <w:szCs w:val="27"/>
        </w:rPr>
      </w:pP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0"/>
        <w:gridCol w:w="3375"/>
        <w:gridCol w:w="2150"/>
      </w:tblGrid>
      <w:tr w:rsid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F978DF" w:rsidRDefault="00F978DF" w:rsidP="00004B3C">
            <w:pPr>
              <w:pStyle w:val="TableParagraph"/>
              <w:kinsoku w:val="0"/>
              <w:overflowPunct w:val="0"/>
              <w:spacing w:before="50" w:line="220" w:lineRule="exact"/>
              <w:ind w:left="31" w:right="96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....................</w:t>
            </w:r>
          </w:p>
        </w:tc>
        <w:tc>
          <w:tcPr>
            <w:tcW w:w="3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F978DF" w:rsidRDefault="00F978DF" w:rsidP="00004B3C">
            <w:pPr>
              <w:pStyle w:val="TableParagraph"/>
              <w:kinsoku w:val="0"/>
              <w:overflowPunct w:val="0"/>
              <w:spacing w:before="50" w:line="220" w:lineRule="exact"/>
              <w:ind w:left="967" w:right="96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 / 28</w:t>
            </w:r>
          </w:p>
        </w:tc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F978DF" w:rsidRDefault="00F978DF" w:rsidP="00004B3C">
            <w:pPr>
              <w:pStyle w:val="TableParagraph"/>
              <w:kinsoku w:val="0"/>
              <w:overflowPunct w:val="0"/>
              <w:spacing w:before="50" w:line="220" w:lineRule="exact"/>
              <w:ind w:left="968" w:right="3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....................</w:t>
            </w:r>
          </w:p>
        </w:tc>
      </w:tr>
      <w:tr w:rsid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F978DF" w:rsidRDefault="00F978DF" w:rsidP="00004B3C">
            <w:pPr>
              <w:pStyle w:val="TableParagraph"/>
              <w:kinsoku w:val="0"/>
              <w:overflowPunct w:val="0"/>
              <w:spacing w:before="0" w:line="240" w:lineRule="exact"/>
              <w:ind w:left="31" w:right="96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klasa</w:t>
            </w:r>
          </w:p>
        </w:tc>
        <w:tc>
          <w:tcPr>
            <w:tcW w:w="3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F978DF" w:rsidRDefault="00F978DF" w:rsidP="00004B3C">
            <w:pPr>
              <w:pStyle w:val="TableParagraph"/>
              <w:kinsoku w:val="0"/>
              <w:overflowPunct w:val="0"/>
              <w:spacing w:before="0" w:line="240" w:lineRule="exact"/>
              <w:ind w:left="967" w:right="96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liczba punktów</w:t>
            </w:r>
          </w:p>
        </w:tc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F978DF" w:rsidRDefault="00F978DF" w:rsidP="00004B3C">
            <w:pPr>
              <w:pStyle w:val="TableParagraph"/>
              <w:kinsoku w:val="0"/>
              <w:overflowPunct w:val="0"/>
              <w:spacing w:before="0" w:line="240" w:lineRule="exact"/>
              <w:ind w:left="967" w:right="3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ocena</w:t>
            </w:r>
          </w:p>
        </w:tc>
      </w:tr>
    </w:tbl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rPr>
          <w:sz w:val="20"/>
          <w:szCs w:val="20"/>
        </w:rPr>
      </w:pPr>
    </w:p>
    <w:p w:rsidR="00F978DF" w:rsidRDefault="00F978DF" w:rsidP="00F978DF">
      <w:pPr>
        <w:pStyle w:val="Tekstpodstawowy"/>
        <w:kinsoku w:val="0"/>
        <w:overflowPunct w:val="0"/>
        <w:spacing w:before="4"/>
        <w:rPr>
          <w:sz w:val="21"/>
          <w:szCs w:val="21"/>
        </w:rPr>
      </w:pPr>
    </w:p>
    <w:p w:rsidR="00F978DF" w:rsidRDefault="00F978DF" w:rsidP="00F978DF">
      <w:pPr>
        <w:pStyle w:val="Nagwek1"/>
        <w:kinsoku w:val="0"/>
        <w:overflowPunct w:val="0"/>
        <w:spacing w:before="100"/>
        <w:rPr>
          <w:color w:val="231F20"/>
        </w:rPr>
      </w:pPr>
      <w:r>
        <w:rPr>
          <w:color w:val="231F20"/>
        </w:rPr>
        <w:t>Mapa do zadania 1.</w:t>
      </w:r>
    </w:p>
    <w:p w:rsidR="00F978DF" w:rsidRDefault="00F978DF" w:rsidP="00F978DF">
      <w:pPr>
        <w:pStyle w:val="Tekstpodstawowy"/>
        <w:kinsoku w:val="0"/>
        <w:overflowPunct w:val="0"/>
        <w:spacing w:before="4"/>
        <w:rPr>
          <w:b/>
          <w:bCs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2753995</wp:posOffset>
                </wp:positionH>
                <wp:positionV relativeFrom="page">
                  <wp:posOffset>8963660</wp:posOffset>
                </wp:positionV>
                <wp:extent cx="1707515" cy="773430"/>
                <wp:effectExtent l="1270" t="635" r="5715" b="6985"/>
                <wp:wrapNone/>
                <wp:docPr id="179" name="Grupa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7515" cy="773430"/>
                          <a:chOff x="4337" y="14116"/>
                          <a:chExt cx="2689" cy="993"/>
                        </a:xfrm>
                      </wpg:grpSpPr>
                      <wps:wsp>
                        <wps:cNvPr id="180" name="Freeform 72"/>
                        <wps:cNvSpPr>
                          <a:spLocks/>
                        </wps:cNvSpPr>
                        <wps:spPr bwMode="auto">
                          <a:xfrm>
                            <a:off x="4691" y="14126"/>
                            <a:ext cx="2324" cy="973"/>
                          </a:xfrm>
                          <a:custGeom>
                            <a:avLst/>
                            <a:gdLst>
                              <a:gd name="T0" fmla="*/ 0 w 2324"/>
                              <a:gd name="T1" fmla="*/ 972 h 973"/>
                              <a:gd name="T2" fmla="*/ 2323 w 2324"/>
                              <a:gd name="T3" fmla="*/ 972 h 973"/>
                              <a:gd name="T4" fmla="*/ 2323 w 2324"/>
                              <a:gd name="T5" fmla="*/ 0 h 973"/>
                              <a:gd name="T6" fmla="*/ 0 w 2324"/>
                              <a:gd name="T7" fmla="*/ 0 h 973"/>
                              <a:gd name="T8" fmla="*/ 0 w 2324"/>
                              <a:gd name="T9" fmla="*/ 972 h 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4" h="973">
                                <a:moveTo>
                                  <a:pt x="0" y="972"/>
                                </a:moveTo>
                                <a:lnTo>
                                  <a:pt x="2323" y="972"/>
                                </a:lnTo>
                                <a:lnTo>
                                  <a:pt x="2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3"/>
                        <wps:cNvSpPr>
                          <a:spLocks/>
                        </wps:cNvSpPr>
                        <wps:spPr bwMode="auto">
                          <a:xfrm>
                            <a:off x="4337" y="14126"/>
                            <a:ext cx="352" cy="975"/>
                          </a:xfrm>
                          <a:custGeom>
                            <a:avLst/>
                            <a:gdLst>
                              <a:gd name="T0" fmla="*/ 0 w 352"/>
                              <a:gd name="T1" fmla="*/ 974 h 975"/>
                              <a:gd name="T2" fmla="*/ 351 w 352"/>
                              <a:gd name="T3" fmla="*/ 974 h 975"/>
                              <a:gd name="T4" fmla="*/ 351 w 352"/>
                              <a:gd name="T5" fmla="*/ 0 h 975"/>
                              <a:gd name="T6" fmla="*/ 0 w 352"/>
                              <a:gd name="T7" fmla="*/ 0 h 975"/>
                              <a:gd name="T8" fmla="*/ 0 w 352"/>
                              <a:gd name="T9" fmla="*/ 974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2" h="975">
                                <a:moveTo>
                                  <a:pt x="0" y="974"/>
                                </a:moveTo>
                                <a:lnTo>
                                  <a:pt x="351" y="974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14542"/>
                            <a:ext cx="3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75"/>
                        <wps:cNvSpPr>
                          <a:spLocks/>
                        </wps:cNvSpPr>
                        <wps:spPr bwMode="auto">
                          <a:xfrm>
                            <a:off x="4816" y="14965"/>
                            <a:ext cx="256" cy="2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20"/>
                              <a:gd name="T2" fmla="*/ 255 w 2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0">
                                <a:moveTo>
                                  <a:pt x="0" y="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3779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76"/>
                        <wps:cNvSpPr>
                          <a:spLocks/>
                        </wps:cNvSpPr>
                        <wps:spPr bwMode="auto">
                          <a:xfrm>
                            <a:off x="4812" y="14282"/>
                            <a:ext cx="256" cy="2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20"/>
                              <a:gd name="T2" fmla="*/ 255 w 2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0">
                                <a:moveTo>
                                  <a:pt x="0" y="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132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337" y="14117"/>
                            <a:ext cx="2689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8DF" w:rsidRDefault="00F978DF" w:rsidP="00F978DF">
                              <w:pPr>
                                <w:pStyle w:val="Tekstpodstawowy"/>
                                <w:kinsoku w:val="0"/>
                                <w:overflowPunct w:val="0"/>
                                <w:spacing w:before="66"/>
                                <w:ind w:left="825"/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  <w:t>granice II Rzeczpospolitej</w:t>
                              </w:r>
                            </w:p>
                            <w:p w:rsidR="00F978DF" w:rsidRDefault="00F978DF" w:rsidP="00F978DF">
                              <w:pPr>
                                <w:pStyle w:val="Tekstpodstawowy"/>
                                <w:kinsoku w:val="0"/>
                                <w:overflowPunct w:val="0"/>
                                <w:spacing w:before="77" w:line="247" w:lineRule="auto"/>
                                <w:ind w:left="825" w:right="213"/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  <w:t>przemieszczenia ludności polskiej do 1950 r.</w:t>
                              </w:r>
                            </w:p>
                            <w:p w:rsidR="00F978DF" w:rsidRDefault="00F978DF" w:rsidP="00F978DF">
                              <w:pPr>
                                <w:pStyle w:val="Tekstpodstawowy"/>
                                <w:kinsoku w:val="0"/>
                                <w:overflowPunct w:val="0"/>
                                <w:spacing w:before="70"/>
                                <w:ind w:left="824"/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  <w:t>granica ZSRR od 1945 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79" o:spid="_x0000_s1032" style="position:absolute;margin-left:216.85pt;margin-top:705.8pt;width:134.45pt;height:60.9pt;z-index:251676672;mso-position-horizontal-relative:page;mso-position-vertical-relative:page" coordorigin="4337,14116" coordsize="2689,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" o:allowincell="f">
                <v:shape id="Freeform 72" o:spid="_x0000_s1033" style="position:absolute;left:4691;top:14126;width:2324;height:973;visibility:visible;mso-wrap-style:square;v-text-anchor:top" coordsize="2324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2OsUA&#10;AADcAAAADwAAAGRycy9kb3ducmV2LnhtbESPT2vCQBDF7wW/wzIFL0U39WAlukqwCAo9+O/ibchO&#10;k8XsbMiuGr995yD0NsN7895vFqveN+pOXXSBDXyOM1DEZbCOKwPn02Y0AxUTssUmMBl4UoTVcvC2&#10;wNyGBx/ofkyVkhCOORqoU2pzrWNZk8c4Di2xaL+h85hk7SptO3xIuG/0JMum2qNjaaixpXVN5fV4&#10;8waKxOePn8s1fl2Kb7fbbZ7FPnPGDN/7Yg4qUZ/+za/rrRX8meDL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TY6xQAAANwAAAAPAAAAAAAAAAAAAAAAAJgCAABkcnMv&#10;ZG93bnJldi54bWxQSwUGAAAAAAQABAD1AAAAigMAAAAA&#10;" path="m,972r2323,l2323,,,,,972xe" filled="f" strokecolor="#6d6e71" strokeweight="1pt">
                  <v:path arrowok="t" o:connecttype="custom" o:connectlocs="0,972;2323,972;2323,0;0,0;0,972" o:connectangles="0,0,0,0,0"/>
                </v:shape>
                <v:shape id="Freeform 73" o:spid="_x0000_s1034" style="position:absolute;left:4337;top:14126;width:352;height:975;visibility:visible;mso-wrap-style:square;v-text-anchor:top" coordsize="352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L3MEA&#10;AADcAAAADwAAAGRycy9kb3ducmV2LnhtbERPS4vCMBC+L/gfwgje1lQRka5RVFDs0dd9bGbb2mZS&#10;kqh1f/1GWNjbfHzPmS8704gHOV9ZVjAaJiCIc6srLhScT9vPGQgfkDU2lknBizwsF72POabaPvlA&#10;j2MoRAxhn6KCMoQ2ldLnJRn0Q9sSR+7bOoMhQldI7fAZw00jx0kylQYrjg0ltrQpKa+Pd6Pg4n6y&#10;6Xh/2tT3anKtu13WrG+ZUoN+t/oCEagL/+I/917H+bMRvJ+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nC9zBAAAA3AAAAA8AAAAAAAAAAAAAAAAAmAIAAGRycy9kb3du&#10;cmV2LnhtbFBLBQYAAAAABAAEAPUAAACGAwAAAAA=&#10;" path="m,974r351,l351,,,,,974xe" fillcolor="#6d6e71" stroked="f">
                  <v:path arrowok="t" o:connecttype="custom" o:connectlocs="0,974;351,974;351,0;0,0;0,97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35" type="#_x0000_t75" style="position:absolute;left:4796;top:14542;width:30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uqLEAAAA3AAAAA8AAABkcnMvZG93bnJldi54bWxET81qwkAQvgt9h2UKvdWNKWhIXYMKtlbx&#10;oPUBhuyYhGRnQ3abpH36bqHgbT6+31lmo2lET52rLCuYTSMQxLnVFRcKrp+75wSE88gaG8uk4Jsc&#10;ZKuHyRJTbQc+U3/xhQgh7FJUUHrfplK6vCSDbmpb4sDdbGfQB9gVUnc4hHDTyDiK5tJgxaGhxJa2&#10;JeX15cso2A3Xanh/O8X+pa8XG3m8/XwceqWeHsf1KwhPo7+L/917HeYnMfw9Ey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AuqLEAAAA3AAAAA8AAAAAAAAAAAAAAAAA&#10;nwIAAGRycy9kb3ducmV2LnhtbFBLBQYAAAAABAAEAPcAAACQAwAAAAA=&#10;">
                  <v:imagedata r:id="rId10" o:title=""/>
                </v:shape>
                <v:shape id="Freeform 75" o:spid="_x0000_s1036" style="position:absolute;left:4816;top:14965;width:256;height:20;visibility:visible;mso-wrap-style:square;v-text-anchor:top" coordsize="2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qjcAA&#10;AADcAAAADwAAAGRycy9kb3ducmV2LnhtbERPS4vCMBC+L/gfwgh7W9N1VaQaSy3IevVx8TY0Y1u2&#10;mZQktvXfm4WFvc3H95xtNppW9OR8Y1nB5ywBQVxa3XCl4Ho5fKxB+ICssbVMCp7kIdtN3raYajvw&#10;ifpzqEQMYZ+igjqELpXSlzUZ9DPbEUfubp3BEKGrpHY4xHDTynmSrKTBhmNDjR0VNZU/54dRMCLN&#10;H4O75+2t6PaLBper7+qm1Pt0zDcgAo3hX/znPuo4f/0Fv8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fqjcAAAADcAAAADwAAAAAAAAAAAAAAAACYAgAAZHJzL2Rvd25y&#10;ZXYueG1sUEsFBgAAAAAEAAQA9QAAAIUDAAAAAA==&#10;" path="m,l255,e" filled="f" strokecolor="#6d6e71" strokeweight="1.0499mm">
                  <v:path arrowok="t" o:connecttype="custom" o:connectlocs="0,0;255,0" o:connectangles="0,0"/>
                </v:shape>
                <v:shape id="Freeform 76" o:spid="_x0000_s1037" style="position:absolute;left:4812;top:14282;width:256;height:20;visibility:visible;mso-wrap-style:square;v-text-anchor:top" coordsize="2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Yt8MA&#10;AADcAAAADwAAAGRycy9kb3ducmV2LnhtbERPTWvCQBC9C/0PyxR6MxtLEUldRSyFQnOoMR56G7Jj&#10;NpidDburSf99t1DwNo/3OevtZHtxIx86xwoWWQ6CuHG641ZBfXyfr0CEiKyxd0wKfijAdvMwW2Oh&#10;3cgHulWxFSmEQ4EKTIxDIWVoDFkMmRuIE3d23mJM0LdSexxTuO3lc54vpcWOU4PBgfaGmkt1tQrs&#10;pfanr9Lo/Xf/eTbLsrq+DZ1ST4/T7hVEpCnexf/uD53mr17g75l0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Yt8MAAADcAAAADwAAAAAAAAAAAAAAAACYAgAAZHJzL2Rv&#10;d25yZXYueG1sUEsFBgAAAAAEAAQA9QAAAIgDAAAAAA==&#10;" path="m,l255,e" filled="f" strokecolor="#231f20" strokeweight=".36722mm">
                  <v:path arrowok="t" o:connecttype="custom" o:connectlocs="0,0;255,0" o:connectangles="0,0"/>
                </v:shape>
                <v:shape id="Text Box 77" o:spid="_x0000_s1038" type="#_x0000_t202" style="position:absolute;left:4337;top:14117;width:2689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F978DF" w:rsidRDefault="00F978DF" w:rsidP="00F978DF">
                        <w:pPr>
                          <w:pStyle w:val="Tekstpodstawowy"/>
                          <w:kinsoku w:val="0"/>
                          <w:overflowPunct w:val="0"/>
                          <w:spacing w:before="66"/>
                          <w:ind w:left="825"/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  <w:t>granice II Rzeczpospolitej</w:t>
                        </w:r>
                      </w:p>
                      <w:p w:rsidR="00F978DF" w:rsidRDefault="00F978DF" w:rsidP="00F978DF">
                        <w:pPr>
                          <w:pStyle w:val="Tekstpodstawowy"/>
                          <w:kinsoku w:val="0"/>
                          <w:overflowPunct w:val="0"/>
                          <w:spacing w:before="77" w:line="247" w:lineRule="auto"/>
                          <w:ind w:left="825" w:right="213"/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  <w:t>przemieszczenia ludności polskiej do 1950 r.</w:t>
                        </w:r>
                      </w:p>
                      <w:p w:rsidR="00F978DF" w:rsidRDefault="00F978DF" w:rsidP="00F978DF">
                        <w:pPr>
                          <w:pStyle w:val="Tekstpodstawowy"/>
                          <w:kinsoku w:val="0"/>
                          <w:overflowPunct w:val="0"/>
                          <w:spacing w:before="70"/>
                          <w:ind w:left="824"/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  <w:t>granica ZSRR od 1945 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1351915</wp:posOffset>
                </wp:positionH>
                <wp:positionV relativeFrom="paragraph">
                  <wp:posOffset>141605</wp:posOffset>
                </wp:positionV>
                <wp:extent cx="4484370" cy="3743960"/>
                <wp:effectExtent l="8890" t="5080" r="2540" b="3810"/>
                <wp:wrapTopAndBottom/>
                <wp:docPr id="172" name="Grupa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4370" cy="3743960"/>
                          <a:chOff x="2129" y="223"/>
                          <a:chExt cx="7062" cy="5896"/>
                        </a:xfrm>
                      </wpg:grpSpPr>
                      <pic:pic xmlns:pic="http://schemas.openxmlformats.org/drawingml/2006/picture">
                        <pic:nvPicPr>
                          <pic:cNvPr id="17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228"/>
                            <a:ext cx="7040" cy="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95"/>
                        <wps:cNvSpPr>
                          <a:spLocks/>
                        </wps:cNvSpPr>
                        <wps:spPr bwMode="auto">
                          <a:xfrm>
                            <a:off x="2149" y="5731"/>
                            <a:ext cx="64" cy="164"/>
                          </a:xfrm>
                          <a:custGeom>
                            <a:avLst/>
                            <a:gdLst>
                              <a:gd name="T0" fmla="*/ 0 w 64"/>
                              <a:gd name="T1" fmla="*/ 155 h 164"/>
                              <a:gd name="T2" fmla="*/ 0 w 64"/>
                              <a:gd name="T3" fmla="*/ 155 h 164"/>
                              <a:gd name="T4" fmla="*/ 5 w 64"/>
                              <a:gd name="T5" fmla="*/ 155 h 164"/>
                              <a:gd name="T6" fmla="*/ 11 w 64"/>
                              <a:gd name="T7" fmla="*/ 158 h 164"/>
                              <a:gd name="T8" fmla="*/ 11 w 64"/>
                              <a:gd name="T9" fmla="*/ 160 h 164"/>
                              <a:gd name="T10" fmla="*/ 14 w 64"/>
                              <a:gd name="T11" fmla="*/ 160 h 164"/>
                              <a:gd name="T12" fmla="*/ 20 w 64"/>
                              <a:gd name="T13" fmla="*/ 163 h 164"/>
                              <a:gd name="T14" fmla="*/ 22 w 64"/>
                              <a:gd name="T15" fmla="*/ 160 h 164"/>
                              <a:gd name="T16" fmla="*/ 37 w 64"/>
                              <a:gd name="T17" fmla="*/ 146 h 164"/>
                              <a:gd name="T18" fmla="*/ 37 w 64"/>
                              <a:gd name="T19" fmla="*/ 140 h 164"/>
                              <a:gd name="T20" fmla="*/ 37 w 64"/>
                              <a:gd name="T21" fmla="*/ 137 h 164"/>
                              <a:gd name="T22" fmla="*/ 34 w 64"/>
                              <a:gd name="T23" fmla="*/ 132 h 164"/>
                              <a:gd name="T24" fmla="*/ 34 w 64"/>
                              <a:gd name="T25" fmla="*/ 129 h 164"/>
                              <a:gd name="T26" fmla="*/ 34 w 64"/>
                              <a:gd name="T27" fmla="*/ 126 h 164"/>
                              <a:gd name="T28" fmla="*/ 37 w 64"/>
                              <a:gd name="T29" fmla="*/ 114 h 164"/>
                              <a:gd name="T30" fmla="*/ 37 w 64"/>
                              <a:gd name="T31" fmla="*/ 112 h 164"/>
                              <a:gd name="T32" fmla="*/ 43 w 64"/>
                              <a:gd name="T33" fmla="*/ 103 h 164"/>
                              <a:gd name="T34" fmla="*/ 43 w 64"/>
                              <a:gd name="T35" fmla="*/ 100 h 164"/>
                              <a:gd name="T36" fmla="*/ 43 w 64"/>
                              <a:gd name="T37" fmla="*/ 103 h 164"/>
                              <a:gd name="T38" fmla="*/ 43 w 64"/>
                              <a:gd name="T39" fmla="*/ 86 h 164"/>
                              <a:gd name="T40" fmla="*/ 43 w 64"/>
                              <a:gd name="T41" fmla="*/ 89 h 164"/>
                              <a:gd name="T42" fmla="*/ 51 w 64"/>
                              <a:gd name="T43" fmla="*/ 80 h 164"/>
                              <a:gd name="T44" fmla="*/ 51 w 64"/>
                              <a:gd name="T45" fmla="*/ 77 h 164"/>
                              <a:gd name="T46" fmla="*/ 60 w 64"/>
                              <a:gd name="T47" fmla="*/ 66 h 164"/>
                              <a:gd name="T48" fmla="*/ 60 w 64"/>
                              <a:gd name="T49" fmla="*/ 63 h 164"/>
                              <a:gd name="T50" fmla="*/ 63 w 64"/>
                              <a:gd name="T51" fmla="*/ 54 h 164"/>
                              <a:gd name="T52" fmla="*/ 63 w 64"/>
                              <a:gd name="T53" fmla="*/ 48 h 164"/>
                              <a:gd name="T54" fmla="*/ 63 w 64"/>
                              <a:gd name="T55" fmla="*/ 40 h 164"/>
                              <a:gd name="T56" fmla="*/ 60 w 64"/>
                              <a:gd name="T57" fmla="*/ 28 h 164"/>
                              <a:gd name="T58" fmla="*/ 51 w 64"/>
                              <a:gd name="T59" fmla="*/ 14 h 164"/>
                              <a:gd name="T60" fmla="*/ 48 w 64"/>
                              <a:gd name="T61" fmla="*/ 5 h 164"/>
                              <a:gd name="T62" fmla="*/ 43 w 64"/>
                              <a:gd name="T63" fmla="*/ 2 h 164"/>
                              <a:gd name="T64" fmla="*/ 37 w 64"/>
                              <a:gd name="T65" fmla="*/ 0 h 164"/>
                              <a:gd name="T66" fmla="*/ 25 w 64"/>
                              <a:gd name="T67" fmla="*/ 5 h 164"/>
                              <a:gd name="T68" fmla="*/ 17 w 64"/>
                              <a:gd name="T69" fmla="*/ 5 h 164"/>
                              <a:gd name="T70" fmla="*/ 0 w 64"/>
                              <a:gd name="T71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4" h="164">
                                <a:moveTo>
                                  <a:pt x="0" y="155"/>
                                </a:moveTo>
                                <a:lnTo>
                                  <a:pt x="0" y="155"/>
                                </a:lnTo>
                                <a:lnTo>
                                  <a:pt x="5" y="155"/>
                                </a:lnTo>
                                <a:lnTo>
                                  <a:pt x="11" y="158"/>
                                </a:lnTo>
                                <a:lnTo>
                                  <a:pt x="11" y="160"/>
                                </a:lnTo>
                                <a:lnTo>
                                  <a:pt x="14" y="160"/>
                                </a:lnTo>
                                <a:lnTo>
                                  <a:pt x="20" y="163"/>
                                </a:lnTo>
                                <a:lnTo>
                                  <a:pt x="22" y="160"/>
                                </a:lnTo>
                                <a:lnTo>
                                  <a:pt x="37" y="146"/>
                                </a:lnTo>
                                <a:lnTo>
                                  <a:pt x="37" y="140"/>
                                </a:lnTo>
                                <a:lnTo>
                                  <a:pt x="37" y="137"/>
                                </a:lnTo>
                                <a:lnTo>
                                  <a:pt x="34" y="132"/>
                                </a:lnTo>
                                <a:lnTo>
                                  <a:pt x="34" y="129"/>
                                </a:lnTo>
                                <a:lnTo>
                                  <a:pt x="34" y="126"/>
                                </a:lnTo>
                                <a:lnTo>
                                  <a:pt x="37" y="114"/>
                                </a:lnTo>
                                <a:lnTo>
                                  <a:pt x="37" y="112"/>
                                </a:lnTo>
                                <a:lnTo>
                                  <a:pt x="43" y="103"/>
                                </a:lnTo>
                                <a:lnTo>
                                  <a:pt x="43" y="100"/>
                                </a:lnTo>
                                <a:lnTo>
                                  <a:pt x="43" y="103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51" y="80"/>
                                </a:lnTo>
                                <a:lnTo>
                                  <a:pt x="51" y="77"/>
                                </a:lnTo>
                                <a:lnTo>
                                  <a:pt x="60" y="66"/>
                                </a:lnTo>
                                <a:lnTo>
                                  <a:pt x="60" y="63"/>
                                </a:lnTo>
                                <a:lnTo>
                                  <a:pt x="63" y="54"/>
                                </a:lnTo>
                                <a:lnTo>
                                  <a:pt x="63" y="48"/>
                                </a:lnTo>
                                <a:lnTo>
                                  <a:pt x="63" y="40"/>
                                </a:lnTo>
                                <a:lnTo>
                                  <a:pt x="60" y="28"/>
                                </a:lnTo>
                                <a:lnTo>
                                  <a:pt x="51" y="14"/>
                                </a:lnTo>
                                <a:lnTo>
                                  <a:pt x="48" y="5"/>
                                </a:lnTo>
                                <a:lnTo>
                                  <a:pt x="43" y="2"/>
                                </a:lnTo>
                                <a:lnTo>
                                  <a:pt x="37" y="0"/>
                                </a:lnTo>
                                <a:lnTo>
                                  <a:pt x="25" y="5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96"/>
                        <wps:cNvSpPr>
                          <a:spLocks/>
                        </wps:cNvSpPr>
                        <wps:spPr bwMode="auto">
                          <a:xfrm>
                            <a:off x="2149" y="5573"/>
                            <a:ext cx="41" cy="133"/>
                          </a:xfrm>
                          <a:custGeom>
                            <a:avLst/>
                            <a:gdLst>
                              <a:gd name="T0" fmla="*/ 0 w 41"/>
                              <a:gd name="T1" fmla="*/ 132 h 133"/>
                              <a:gd name="T2" fmla="*/ 0 w 41"/>
                              <a:gd name="T3" fmla="*/ 132 h 133"/>
                              <a:gd name="T4" fmla="*/ 2 w 41"/>
                              <a:gd name="T5" fmla="*/ 126 h 133"/>
                              <a:gd name="T6" fmla="*/ 2 w 41"/>
                              <a:gd name="T7" fmla="*/ 123 h 133"/>
                              <a:gd name="T8" fmla="*/ 2 w 41"/>
                              <a:gd name="T9" fmla="*/ 120 h 133"/>
                              <a:gd name="T10" fmla="*/ 5 w 41"/>
                              <a:gd name="T11" fmla="*/ 114 h 133"/>
                              <a:gd name="T12" fmla="*/ 40 w 41"/>
                              <a:gd name="T13" fmla="*/ 71 h 133"/>
                              <a:gd name="T14" fmla="*/ 37 w 41"/>
                              <a:gd name="T15" fmla="*/ 68 h 133"/>
                              <a:gd name="T16" fmla="*/ 28 w 41"/>
                              <a:gd name="T17" fmla="*/ 54 h 133"/>
                              <a:gd name="T18" fmla="*/ 17 w 41"/>
                              <a:gd name="T19" fmla="*/ 20 h 133"/>
                              <a:gd name="T20" fmla="*/ 11 w 41"/>
                              <a:gd name="T21" fmla="*/ 11 h 133"/>
                              <a:gd name="T22" fmla="*/ 8 w 41"/>
                              <a:gd name="T23" fmla="*/ 8 h 133"/>
                              <a:gd name="T24" fmla="*/ 0 w 41"/>
                              <a:gd name="T25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133">
                                <a:moveTo>
                                  <a:pt x="0" y="132"/>
                                </a:moveTo>
                                <a:lnTo>
                                  <a:pt x="0" y="132"/>
                                </a:lnTo>
                                <a:lnTo>
                                  <a:pt x="2" y="126"/>
                                </a:lnTo>
                                <a:lnTo>
                                  <a:pt x="2" y="123"/>
                                </a:lnTo>
                                <a:lnTo>
                                  <a:pt x="2" y="120"/>
                                </a:lnTo>
                                <a:lnTo>
                                  <a:pt x="5" y="114"/>
                                </a:lnTo>
                                <a:lnTo>
                                  <a:pt x="40" y="71"/>
                                </a:lnTo>
                                <a:lnTo>
                                  <a:pt x="37" y="68"/>
                                </a:lnTo>
                                <a:lnTo>
                                  <a:pt x="28" y="54"/>
                                </a:lnTo>
                                <a:lnTo>
                                  <a:pt x="17" y="20"/>
                                </a:lnTo>
                                <a:lnTo>
                                  <a:pt x="11" y="11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7"/>
                        <wps:cNvSpPr>
                          <a:spLocks/>
                        </wps:cNvSpPr>
                        <wps:spPr bwMode="auto">
                          <a:xfrm>
                            <a:off x="2149" y="5731"/>
                            <a:ext cx="64" cy="164"/>
                          </a:xfrm>
                          <a:custGeom>
                            <a:avLst/>
                            <a:gdLst>
                              <a:gd name="T0" fmla="*/ 0 w 64"/>
                              <a:gd name="T1" fmla="*/ 155 h 164"/>
                              <a:gd name="T2" fmla="*/ 0 w 64"/>
                              <a:gd name="T3" fmla="*/ 155 h 164"/>
                              <a:gd name="T4" fmla="*/ 5 w 64"/>
                              <a:gd name="T5" fmla="*/ 155 h 164"/>
                              <a:gd name="T6" fmla="*/ 11 w 64"/>
                              <a:gd name="T7" fmla="*/ 158 h 164"/>
                              <a:gd name="T8" fmla="*/ 11 w 64"/>
                              <a:gd name="T9" fmla="*/ 160 h 164"/>
                              <a:gd name="T10" fmla="*/ 14 w 64"/>
                              <a:gd name="T11" fmla="*/ 160 h 164"/>
                              <a:gd name="T12" fmla="*/ 20 w 64"/>
                              <a:gd name="T13" fmla="*/ 163 h 164"/>
                              <a:gd name="T14" fmla="*/ 22 w 64"/>
                              <a:gd name="T15" fmla="*/ 160 h 164"/>
                              <a:gd name="T16" fmla="*/ 37 w 64"/>
                              <a:gd name="T17" fmla="*/ 146 h 164"/>
                              <a:gd name="T18" fmla="*/ 37 w 64"/>
                              <a:gd name="T19" fmla="*/ 140 h 164"/>
                              <a:gd name="T20" fmla="*/ 37 w 64"/>
                              <a:gd name="T21" fmla="*/ 137 h 164"/>
                              <a:gd name="T22" fmla="*/ 34 w 64"/>
                              <a:gd name="T23" fmla="*/ 132 h 164"/>
                              <a:gd name="T24" fmla="*/ 34 w 64"/>
                              <a:gd name="T25" fmla="*/ 129 h 164"/>
                              <a:gd name="T26" fmla="*/ 34 w 64"/>
                              <a:gd name="T27" fmla="*/ 126 h 164"/>
                              <a:gd name="T28" fmla="*/ 37 w 64"/>
                              <a:gd name="T29" fmla="*/ 114 h 164"/>
                              <a:gd name="T30" fmla="*/ 37 w 64"/>
                              <a:gd name="T31" fmla="*/ 112 h 164"/>
                              <a:gd name="T32" fmla="*/ 43 w 64"/>
                              <a:gd name="T33" fmla="*/ 103 h 164"/>
                              <a:gd name="T34" fmla="*/ 43 w 64"/>
                              <a:gd name="T35" fmla="*/ 100 h 164"/>
                              <a:gd name="T36" fmla="*/ 43 w 64"/>
                              <a:gd name="T37" fmla="*/ 103 h 164"/>
                              <a:gd name="T38" fmla="*/ 43 w 64"/>
                              <a:gd name="T39" fmla="*/ 86 h 164"/>
                              <a:gd name="T40" fmla="*/ 43 w 64"/>
                              <a:gd name="T41" fmla="*/ 89 h 164"/>
                              <a:gd name="T42" fmla="*/ 51 w 64"/>
                              <a:gd name="T43" fmla="*/ 80 h 164"/>
                              <a:gd name="T44" fmla="*/ 51 w 64"/>
                              <a:gd name="T45" fmla="*/ 77 h 164"/>
                              <a:gd name="T46" fmla="*/ 60 w 64"/>
                              <a:gd name="T47" fmla="*/ 66 h 164"/>
                              <a:gd name="T48" fmla="*/ 60 w 64"/>
                              <a:gd name="T49" fmla="*/ 63 h 164"/>
                              <a:gd name="T50" fmla="*/ 63 w 64"/>
                              <a:gd name="T51" fmla="*/ 54 h 164"/>
                              <a:gd name="T52" fmla="*/ 63 w 64"/>
                              <a:gd name="T53" fmla="*/ 48 h 164"/>
                              <a:gd name="T54" fmla="*/ 63 w 64"/>
                              <a:gd name="T55" fmla="*/ 40 h 164"/>
                              <a:gd name="T56" fmla="*/ 60 w 64"/>
                              <a:gd name="T57" fmla="*/ 28 h 164"/>
                              <a:gd name="T58" fmla="*/ 51 w 64"/>
                              <a:gd name="T59" fmla="*/ 14 h 164"/>
                              <a:gd name="T60" fmla="*/ 48 w 64"/>
                              <a:gd name="T61" fmla="*/ 5 h 164"/>
                              <a:gd name="T62" fmla="*/ 43 w 64"/>
                              <a:gd name="T63" fmla="*/ 2 h 164"/>
                              <a:gd name="T64" fmla="*/ 37 w 64"/>
                              <a:gd name="T65" fmla="*/ 0 h 164"/>
                              <a:gd name="T66" fmla="*/ 25 w 64"/>
                              <a:gd name="T67" fmla="*/ 5 h 164"/>
                              <a:gd name="T68" fmla="*/ 17 w 64"/>
                              <a:gd name="T69" fmla="*/ 5 h 164"/>
                              <a:gd name="T70" fmla="*/ 0 w 64"/>
                              <a:gd name="T71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4" h="164">
                                <a:moveTo>
                                  <a:pt x="0" y="155"/>
                                </a:moveTo>
                                <a:lnTo>
                                  <a:pt x="0" y="155"/>
                                </a:lnTo>
                                <a:lnTo>
                                  <a:pt x="5" y="155"/>
                                </a:lnTo>
                                <a:lnTo>
                                  <a:pt x="11" y="158"/>
                                </a:lnTo>
                                <a:lnTo>
                                  <a:pt x="11" y="160"/>
                                </a:lnTo>
                                <a:lnTo>
                                  <a:pt x="14" y="160"/>
                                </a:lnTo>
                                <a:lnTo>
                                  <a:pt x="20" y="163"/>
                                </a:lnTo>
                                <a:lnTo>
                                  <a:pt x="22" y="160"/>
                                </a:lnTo>
                                <a:lnTo>
                                  <a:pt x="37" y="146"/>
                                </a:lnTo>
                                <a:lnTo>
                                  <a:pt x="37" y="140"/>
                                </a:lnTo>
                                <a:lnTo>
                                  <a:pt x="37" y="137"/>
                                </a:lnTo>
                                <a:lnTo>
                                  <a:pt x="34" y="132"/>
                                </a:lnTo>
                                <a:lnTo>
                                  <a:pt x="34" y="129"/>
                                </a:lnTo>
                                <a:lnTo>
                                  <a:pt x="34" y="126"/>
                                </a:lnTo>
                                <a:lnTo>
                                  <a:pt x="37" y="114"/>
                                </a:lnTo>
                                <a:lnTo>
                                  <a:pt x="37" y="112"/>
                                </a:lnTo>
                                <a:lnTo>
                                  <a:pt x="43" y="103"/>
                                </a:lnTo>
                                <a:lnTo>
                                  <a:pt x="43" y="100"/>
                                </a:lnTo>
                                <a:lnTo>
                                  <a:pt x="43" y="103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51" y="80"/>
                                </a:lnTo>
                                <a:lnTo>
                                  <a:pt x="51" y="77"/>
                                </a:lnTo>
                                <a:lnTo>
                                  <a:pt x="60" y="66"/>
                                </a:lnTo>
                                <a:lnTo>
                                  <a:pt x="60" y="63"/>
                                </a:lnTo>
                                <a:lnTo>
                                  <a:pt x="63" y="54"/>
                                </a:lnTo>
                                <a:lnTo>
                                  <a:pt x="63" y="48"/>
                                </a:lnTo>
                                <a:lnTo>
                                  <a:pt x="63" y="40"/>
                                </a:lnTo>
                                <a:lnTo>
                                  <a:pt x="60" y="28"/>
                                </a:lnTo>
                                <a:lnTo>
                                  <a:pt x="51" y="14"/>
                                </a:lnTo>
                                <a:lnTo>
                                  <a:pt x="48" y="5"/>
                                </a:lnTo>
                                <a:lnTo>
                                  <a:pt x="43" y="2"/>
                                </a:lnTo>
                                <a:lnTo>
                                  <a:pt x="37" y="0"/>
                                </a:lnTo>
                                <a:lnTo>
                                  <a:pt x="25" y="5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98"/>
                        <wps:cNvSpPr>
                          <a:spLocks/>
                        </wps:cNvSpPr>
                        <wps:spPr bwMode="auto">
                          <a:xfrm>
                            <a:off x="2149" y="5573"/>
                            <a:ext cx="41" cy="133"/>
                          </a:xfrm>
                          <a:custGeom>
                            <a:avLst/>
                            <a:gdLst>
                              <a:gd name="T0" fmla="*/ 0 w 41"/>
                              <a:gd name="T1" fmla="*/ 132 h 133"/>
                              <a:gd name="T2" fmla="*/ 0 w 41"/>
                              <a:gd name="T3" fmla="*/ 132 h 133"/>
                              <a:gd name="T4" fmla="*/ 2 w 41"/>
                              <a:gd name="T5" fmla="*/ 126 h 133"/>
                              <a:gd name="T6" fmla="*/ 2 w 41"/>
                              <a:gd name="T7" fmla="*/ 123 h 133"/>
                              <a:gd name="T8" fmla="*/ 2 w 41"/>
                              <a:gd name="T9" fmla="*/ 120 h 133"/>
                              <a:gd name="T10" fmla="*/ 5 w 41"/>
                              <a:gd name="T11" fmla="*/ 114 h 133"/>
                              <a:gd name="T12" fmla="*/ 40 w 41"/>
                              <a:gd name="T13" fmla="*/ 71 h 133"/>
                              <a:gd name="T14" fmla="*/ 37 w 41"/>
                              <a:gd name="T15" fmla="*/ 68 h 133"/>
                              <a:gd name="T16" fmla="*/ 28 w 41"/>
                              <a:gd name="T17" fmla="*/ 54 h 133"/>
                              <a:gd name="T18" fmla="*/ 17 w 41"/>
                              <a:gd name="T19" fmla="*/ 20 h 133"/>
                              <a:gd name="T20" fmla="*/ 11 w 41"/>
                              <a:gd name="T21" fmla="*/ 11 h 133"/>
                              <a:gd name="T22" fmla="*/ 8 w 41"/>
                              <a:gd name="T23" fmla="*/ 8 h 133"/>
                              <a:gd name="T24" fmla="*/ 0 w 41"/>
                              <a:gd name="T25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133">
                                <a:moveTo>
                                  <a:pt x="0" y="132"/>
                                </a:moveTo>
                                <a:lnTo>
                                  <a:pt x="0" y="132"/>
                                </a:lnTo>
                                <a:lnTo>
                                  <a:pt x="2" y="126"/>
                                </a:lnTo>
                                <a:lnTo>
                                  <a:pt x="2" y="123"/>
                                </a:lnTo>
                                <a:lnTo>
                                  <a:pt x="2" y="120"/>
                                </a:lnTo>
                                <a:lnTo>
                                  <a:pt x="5" y="114"/>
                                </a:lnTo>
                                <a:lnTo>
                                  <a:pt x="40" y="71"/>
                                </a:lnTo>
                                <a:lnTo>
                                  <a:pt x="37" y="68"/>
                                </a:lnTo>
                                <a:lnTo>
                                  <a:pt x="28" y="54"/>
                                </a:lnTo>
                                <a:lnTo>
                                  <a:pt x="17" y="20"/>
                                </a:lnTo>
                                <a:lnTo>
                                  <a:pt x="11" y="11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99"/>
                        <wps:cNvSpPr>
                          <a:spLocks/>
                        </wps:cNvSpPr>
                        <wps:spPr bwMode="auto">
                          <a:xfrm>
                            <a:off x="2139" y="233"/>
                            <a:ext cx="7042" cy="5858"/>
                          </a:xfrm>
                          <a:custGeom>
                            <a:avLst/>
                            <a:gdLst>
                              <a:gd name="T0" fmla="*/ 0 w 7042"/>
                              <a:gd name="T1" fmla="*/ 5857 h 5858"/>
                              <a:gd name="T2" fmla="*/ 7041 w 7042"/>
                              <a:gd name="T3" fmla="*/ 5857 h 5858"/>
                              <a:gd name="T4" fmla="*/ 7041 w 7042"/>
                              <a:gd name="T5" fmla="*/ 0 h 5858"/>
                              <a:gd name="T6" fmla="*/ 0 w 7042"/>
                              <a:gd name="T7" fmla="*/ 0 h 5858"/>
                              <a:gd name="T8" fmla="*/ 0 w 7042"/>
                              <a:gd name="T9" fmla="*/ 5857 h 5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42" h="5858">
                                <a:moveTo>
                                  <a:pt x="0" y="5857"/>
                                </a:moveTo>
                                <a:lnTo>
                                  <a:pt x="7041" y="5857"/>
                                </a:lnTo>
                                <a:lnTo>
                                  <a:pt x="7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72" o:spid="_x0000_s1026" style="position:absolute;margin-left:106.45pt;margin-top:11.15pt;width:353.1pt;height:294.8pt;z-index:251681792;mso-wrap-distance-left:0;mso-wrap-distance-right:0;mso-position-horizontal-relative:page" coordorigin="2129,223" coordsize="7062,5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" o:allowincell="f">
                <v:shape id="Picture 94" o:spid="_x0000_s1027" type="#_x0000_t75" style="position:absolute;left:2144;top:228;width:7040;height:5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09InCAAAA3AAAAA8AAABkcnMvZG93bnJldi54bWxET02LwjAQvS/4H8II3tZEBXepRhGh4EFd&#10;rLJ4HJqxLTaT0kSt/94IC3ubx/uc+bKztbhT6yvHGkZDBYI4d6biQsPpmH5+g/AB2WDtmDQ8ycNy&#10;0fuYY2Lcgw90z0IhYgj7BDWUITSJlD4vyaIfuoY4chfXWgwRtoU0LT5iuK3lWKmptFhxbCixoXVJ&#10;+TW7WQ37n9/VMVOpPU3V7pBuL9n5LNdaD/rdagYiUBf+xX/ujYnzvybwfiZe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tPSJwgAAANwAAAAPAAAAAAAAAAAAAAAAAJ8C&#10;AABkcnMvZG93bnJldi54bWxQSwUGAAAAAAQABAD3AAAAjgMAAAAA&#10;">
                  <v:imagedata r:id="rId12" o:title=""/>
                </v:shape>
                <v:shape id="Freeform 95" o:spid="_x0000_s1028" style="position:absolute;left:2149;top:5731;width:64;height:164;visibility:visible;mso-wrap-style:square;v-text-anchor:top" coordsize="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CYsMA&#10;AADcAAAADwAAAGRycy9kb3ducmV2LnhtbERPTWvCQBC9C/6HZQq9iG5qJUp0E4JQ8FRQi+htyI7J&#10;0uxszG41/ffdQqG3ebzP2RSDbcWdem8cK3iZJSCIK6cN1wo+jm/TFQgfkDW2jknBN3ko8vFog5l2&#10;D97T/RBqEUPYZ6igCaHLpPRVQxb9zHXEkbu63mKIsK+l7vERw20r50mSSouGY0ODHW0bqj4PX1bB&#10;8fa6s5dFas77Mp27Es3k/bRV6vlpKNcgAg3hX/zn3uk4f7mA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LCYsMAAADcAAAADwAAAAAAAAAAAAAAAACYAgAAZHJzL2Rv&#10;d25yZXYueG1sUEsFBgAAAAAEAAQA9QAAAIgDAAAAAA==&#10;" path="m,155r,l5,155r6,3l11,160r3,l20,163r2,-3l37,146r,-6l37,137r-3,-5l34,129r,-3l37,114r,-2l43,103r,-3l43,103r,-17l43,89r8,-9l51,77,60,66r,-3l63,54r,-6l63,40,60,28,51,14,48,5,43,2,37,,25,5r-8,l,e" filled="f" strokecolor="#231f20" strokeweight=".19869mm">
                  <v:path arrowok="t" o:connecttype="custom" o:connectlocs="0,155;0,155;5,155;11,158;11,160;14,160;20,163;22,160;37,146;37,140;37,137;34,132;34,129;34,126;37,114;37,112;43,103;43,100;43,103;43,86;43,89;51,80;51,77;60,66;60,63;63,54;63,48;63,40;60,28;51,14;48,5;43,2;37,0;25,5;17,5;0,0" o:connectangles="0,0,0,0,0,0,0,0,0,0,0,0,0,0,0,0,0,0,0,0,0,0,0,0,0,0,0,0,0,0,0,0,0,0,0,0"/>
                </v:shape>
                <v:shape id="Freeform 96" o:spid="_x0000_s1029" style="position:absolute;left:2149;top:5573;width:41;height:133;visibility:visible;mso-wrap-style:square;v-text-anchor:top" coordsize="4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4BsEA&#10;AADcAAAADwAAAGRycy9kb3ducmV2LnhtbERPS2sCMRC+C/6HMEJvmlVoK6tRRKgIhWKtF2/DZvaB&#10;m8k2ie66v74RhN7m43vOct2ZWtzI+cqygukkAUGcWV1xoeD08zGeg/ABWWNtmRTcycN6NRwsMdW2&#10;5W+6HUMhYgj7FBWUITSplD4ryaCf2IY4crl1BkOErpDaYRvDTS1nSfImDVYcG0psaFtSdjlejYK8&#10;dUT97tD/Bnf+/Dr4/N6zVOpl1G0WIAJ14V/8dO91nP/+Co9n4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v+AbBAAAA3AAAAA8AAAAAAAAAAAAAAAAAmAIAAGRycy9kb3du&#10;cmV2LnhtbFBLBQYAAAAABAAEAPUAAACGAwAAAAA=&#10;" path="m,132r,l2,126r,-3l2,120r3,-6l40,71,37,68,28,54,17,20,11,11,8,8,,e" filled="f" strokecolor="#231f20" strokeweight=".19869mm">
                  <v:path arrowok="t" o:connecttype="custom" o:connectlocs="0,132;0,132;2,126;2,123;2,120;5,114;40,71;37,68;28,54;17,20;11,11;8,8;0,0" o:connectangles="0,0,0,0,0,0,0,0,0,0,0,0,0"/>
                </v:shape>
                <v:shape id="Freeform 97" o:spid="_x0000_s1030" style="position:absolute;left:2149;top:5731;width:64;height:164;visibility:visible;mso-wrap-style:square;v-text-anchor:top" coordsize="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5jsMA&#10;AADcAAAADwAAAGRycy9kb3ducmV2LnhtbERPTWvCQBC9C/6HZYRepG60JS3RNQRB8FRQS2lvQ3aa&#10;LGZnY3aN6b93hYK3ebzPWeWDbURPnTeOFcxnCQji0mnDlYLP4/b5HYQPyBobx6Tgjzzk6/FohZl2&#10;V95TfwiViCHsM1RQh9BmUvqyJot+5lriyP26zmKIsKuk7vAaw20jF0mSSouGY0ONLW1qKk+Hi1Vw&#10;PL/s7M9rar73RbpwBZrpx9dGqafJUCxBBBrCQ/zv3uk4/y2F+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5jsMAAADcAAAADwAAAAAAAAAAAAAAAACYAgAAZHJzL2Rv&#10;d25yZXYueG1sUEsFBgAAAAAEAAQA9QAAAIgDAAAAAA==&#10;" path="m,155r,l5,155r6,3l11,160r3,l20,163r2,-3l37,146r,-6l37,137r-3,-5l34,129r,-3l37,114r,-2l43,103r,-3l43,103r,-17l43,89r8,-9l51,77,60,66r,-3l63,54r,-6l63,40,60,28,51,14,48,5,43,2,37,,25,5r-8,l,e" filled="f" strokecolor="#231f20" strokeweight=".19869mm">
                  <v:path arrowok="t" o:connecttype="custom" o:connectlocs="0,155;0,155;5,155;11,158;11,160;14,160;20,163;22,160;37,146;37,140;37,137;34,132;34,129;34,126;37,114;37,112;43,103;43,100;43,103;43,86;43,89;51,80;51,77;60,66;60,63;63,54;63,48;63,40;60,28;51,14;48,5;43,2;37,0;25,5;17,5;0,0" o:connectangles="0,0,0,0,0,0,0,0,0,0,0,0,0,0,0,0,0,0,0,0,0,0,0,0,0,0,0,0,0,0,0,0,0,0,0,0"/>
                </v:shape>
                <v:shape id="Freeform 98" o:spid="_x0000_s1031" style="position:absolute;left:2149;top:5573;width:41;height:133;visibility:visible;mso-wrap-style:square;v-text-anchor:top" coordsize="4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D6sEA&#10;AADcAAAADwAAAGRycy9kb3ducmV2LnhtbERPS2sCMRC+F/wPYYTealYPtaxGEUERCkVtL96GzewD&#10;N5M1ie66v94IQm/z8T1nvuxMLW7kfGVZwXiUgCDOrK64UPD3u/n4AuEDssbaMim4k4flYvA2x1Tb&#10;lg90O4ZCxBD2KSooQ2hSKX1WkkE/sg1x5HLrDIYIXSG1wzaGm1pOkuRTGqw4NpTY0Lqk7Hy8GgV5&#10;64j67b6/BHf6/tn7/N6zVOp92K1mIAJ14V/8cu90nD+dwv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w+rBAAAA3AAAAA8AAAAAAAAAAAAAAAAAmAIAAGRycy9kb3du&#10;cmV2LnhtbFBLBQYAAAAABAAEAPUAAACGAwAAAAA=&#10;" path="m,132r,l2,126r,-3l2,120r3,-6l40,71,37,68,28,54,17,20,11,11,8,8,,e" filled="f" strokecolor="#231f20" strokeweight=".19869mm">
                  <v:path arrowok="t" o:connecttype="custom" o:connectlocs="0,132;0,132;2,126;2,123;2,120;5,114;40,71;37,68;28,54;17,20;11,11;8,8;0,0" o:connectangles="0,0,0,0,0,0,0,0,0,0,0,0,0"/>
                </v:shape>
                <v:shape id="Freeform 99" o:spid="_x0000_s1032" style="position:absolute;left:2139;top:233;width:7042;height:5858;visibility:visible;mso-wrap-style:square;v-text-anchor:top" coordsize="7042,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PGcUA&#10;AADcAAAADwAAAGRycy9kb3ducmV2LnhtbESPT2vCQBDF7wW/wzKCl6IbNWhJXUUqhdKbfy7exuw0&#10;Cc3Oht2tSb995yD0NsN7895vNrvBtepOITaeDcxnGSji0tuGKwOX8/v0BVRMyBZbz2TglyLstqOn&#10;DRbW93yk+ylVSkI4FmigTqkrtI5lTQ7jzHfEon354DDJGiptA/YS7lq9yLKVdtiwNNTY0VtN5ffp&#10;xxnIrrp/zo8xr9Y25MvP2yFeDmdjJuNh/woq0ZD+zY/rDyv4a6GVZ2QC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A8ZxQAAANwAAAAPAAAAAAAAAAAAAAAAAJgCAABkcnMv&#10;ZG93bnJldi54bWxQSwUGAAAAAAQABAD1AAAAigMAAAAA&#10;" path="m,5857r7041,l7041,,,,,5857xe" filled="f" strokecolor="#6d6e71" strokeweight="1pt">
                  <v:path arrowok="t" o:connecttype="custom" o:connectlocs="0,5857;7041,5857;7041,0;0,0;0,5857" o:connectangles="0,0,0,0,0"/>
                </v:shape>
                <w10:wrap type="topAndBottom" anchorx="page"/>
              </v:group>
            </w:pict>
          </mc:Fallback>
        </mc:AlternateContent>
      </w:r>
    </w:p>
    <w:p w:rsidR="00F978DF" w:rsidRDefault="00F978DF" w:rsidP="00F978DF">
      <w:pPr>
        <w:pStyle w:val="Tekstpodstawowy"/>
        <w:kinsoku w:val="0"/>
        <w:overflowPunct w:val="0"/>
        <w:spacing w:before="4"/>
        <w:rPr>
          <w:b/>
          <w:bCs/>
          <w:sz w:val="15"/>
          <w:szCs w:val="15"/>
        </w:rPr>
        <w:sectPr w:rsidR="00F978DF">
          <w:footerReference w:type="default" r:id="rId13"/>
          <w:pgSz w:w="11340" w:h="16450"/>
          <w:pgMar w:top="400" w:right="0" w:bottom="540" w:left="280" w:header="0" w:footer="354" w:gutter="0"/>
          <w:pgNumType w:start="1"/>
          <w:cols w:space="708"/>
          <w:noEndnote/>
        </w:sect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80"/>
        <w:ind w:left="740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b/>
          <w:bCs/>
          <w:color w:val="231F20"/>
        </w:rPr>
        <w:lastRenderedPageBreak/>
        <w:t>Zadanie 1. (0–3)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7"/>
        <w:ind w:left="740" w:right="1017"/>
        <w:jc w:val="both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b/>
          <w:bCs/>
          <w:color w:val="231F20"/>
        </w:rPr>
        <w:t>Przyjrzyj</w:t>
      </w:r>
      <w:r w:rsidRPr="00F978DF">
        <w:rPr>
          <w:rFonts w:ascii="Century" w:hAnsi="Century"/>
          <w:b/>
          <w:bCs/>
          <w:color w:val="231F20"/>
          <w:spacing w:val="-30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się</w:t>
      </w:r>
      <w:r w:rsidRPr="00F978DF">
        <w:rPr>
          <w:rFonts w:ascii="Century" w:hAnsi="Century"/>
          <w:b/>
          <w:bCs/>
          <w:color w:val="231F20"/>
          <w:spacing w:val="-29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mapie,</w:t>
      </w:r>
      <w:r w:rsidRPr="00F978DF">
        <w:rPr>
          <w:rFonts w:ascii="Century" w:hAnsi="Century"/>
          <w:b/>
          <w:bCs/>
          <w:color w:val="231F20"/>
          <w:spacing w:val="-30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a</w:t>
      </w:r>
      <w:r w:rsidRPr="00F978DF">
        <w:rPr>
          <w:rFonts w:ascii="Century" w:hAnsi="Century"/>
          <w:b/>
          <w:bCs/>
          <w:color w:val="231F20"/>
          <w:spacing w:val="-29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następnie</w:t>
      </w:r>
      <w:r w:rsidRPr="00F978DF">
        <w:rPr>
          <w:rFonts w:ascii="Century" w:hAnsi="Century"/>
          <w:b/>
          <w:bCs/>
          <w:color w:val="231F20"/>
          <w:spacing w:val="-30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podane</w:t>
      </w:r>
      <w:r w:rsidRPr="00F978DF">
        <w:rPr>
          <w:rFonts w:ascii="Century" w:hAnsi="Century"/>
          <w:b/>
          <w:bCs/>
          <w:color w:val="231F20"/>
          <w:spacing w:val="-29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niżej</w:t>
      </w:r>
      <w:r w:rsidRPr="00F978DF">
        <w:rPr>
          <w:rFonts w:ascii="Century" w:hAnsi="Century"/>
          <w:b/>
          <w:bCs/>
          <w:color w:val="231F20"/>
          <w:spacing w:val="-30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zdania</w:t>
      </w:r>
      <w:r w:rsidRPr="00F978DF">
        <w:rPr>
          <w:rFonts w:ascii="Century" w:hAnsi="Century"/>
          <w:b/>
          <w:bCs/>
          <w:color w:val="231F20"/>
          <w:spacing w:val="-30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zakwalifikuj</w:t>
      </w:r>
      <w:r w:rsidRPr="00F978DF">
        <w:rPr>
          <w:rFonts w:ascii="Century" w:hAnsi="Century"/>
          <w:b/>
          <w:bCs/>
          <w:color w:val="231F20"/>
          <w:spacing w:val="-29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jako</w:t>
      </w:r>
      <w:r w:rsidRPr="00F978DF">
        <w:rPr>
          <w:rFonts w:ascii="Century" w:hAnsi="Century"/>
          <w:b/>
          <w:bCs/>
          <w:color w:val="231F20"/>
          <w:spacing w:val="-30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 xml:space="preserve">praw- </w:t>
      </w:r>
      <w:proofErr w:type="spellStart"/>
      <w:r w:rsidRPr="00F978DF">
        <w:rPr>
          <w:rFonts w:ascii="Century" w:hAnsi="Century"/>
          <w:b/>
          <w:bCs/>
          <w:color w:val="231F20"/>
        </w:rPr>
        <w:t>dę</w:t>
      </w:r>
      <w:proofErr w:type="spellEnd"/>
      <w:r w:rsidRPr="00F978DF">
        <w:rPr>
          <w:rFonts w:ascii="Century" w:hAnsi="Century"/>
          <w:b/>
          <w:bCs/>
          <w:color w:val="231F20"/>
        </w:rPr>
        <w:t xml:space="preserve"> lub fałsz. Dopisz obok nich w kolejnych rubrykach tabeli odpowiednią literę: P (prawda) lub F</w:t>
      </w:r>
      <w:r w:rsidRPr="00F978DF">
        <w:rPr>
          <w:rFonts w:ascii="Century" w:hAnsi="Century"/>
          <w:b/>
          <w:bCs/>
          <w:color w:val="231F20"/>
          <w:spacing w:val="-6"/>
        </w:rPr>
        <w:t xml:space="preserve"> </w:t>
      </w:r>
      <w:r w:rsidRPr="00F978DF">
        <w:rPr>
          <w:rFonts w:ascii="Century" w:hAnsi="Century"/>
          <w:b/>
          <w:bCs/>
          <w:color w:val="231F20"/>
        </w:rPr>
        <w:t>(fałsz).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8"/>
        <w:rPr>
          <w:rFonts w:ascii="Century" w:hAnsi="Century"/>
          <w:b/>
          <w:bCs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37"/>
        <w:gridCol w:w="794"/>
      </w:tblGrid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106"/>
              <w:ind w:left="156" w:right="147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a)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106"/>
              <w:ind w:left="169" w:right="0"/>
              <w:jc w:val="left"/>
              <w:rPr>
                <w:rFonts w:ascii="Century" w:hAnsi="Century"/>
                <w:color w:val="231F20"/>
                <w:spacing w:val="-5"/>
              </w:rPr>
            </w:pPr>
            <w:r w:rsidRPr="00F978DF">
              <w:rPr>
                <w:rFonts w:ascii="Century" w:hAnsi="Century"/>
                <w:color w:val="231F20"/>
                <w:spacing w:val="-4"/>
              </w:rPr>
              <w:t xml:space="preserve">Mapa </w:t>
            </w:r>
            <w:r w:rsidRPr="00F978DF">
              <w:rPr>
                <w:rFonts w:ascii="Century" w:hAnsi="Century"/>
                <w:color w:val="231F20"/>
                <w:spacing w:val="-5"/>
              </w:rPr>
              <w:t xml:space="preserve">obrazuje zmiany granic państwa polskiego </w:t>
            </w:r>
            <w:r w:rsidRPr="00F978DF">
              <w:rPr>
                <w:rFonts w:ascii="Century" w:hAnsi="Century"/>
                <w:color w:val="231F20"/>
                <w:spacing w:val="-3"/>
              </w:rPr>
              <w:t xml:space="preserve">po II </w:t>
            </w:r>
            <w:r w:rsidRPr="00F978DF">
              <w:rPr>
                <w:rFonts w:ascii="Century" w:hAnsi="Century"/>
                <w:color w:val="231F20"/>
                <w:spacing w:val="-5"/>
              </w:rPr>
              <w:t>wojnie światowej.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rFonts w:ascii="Century" w:hAnsi="Century" w:cs="Times New Roman"/>
              </w:rPr>
            </w:pP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106"/>
              <w:ind w:left="156" w:right="147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b)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106"/>
              <w:ind w:left="169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Obszary oznaczone cyfrą 1 to Kresy Wschodnie.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rFonts w:ascii="Century" w:hAnsi="Century" w:cs="Times New Roman"/>
              </w:rPr>
            </w:pP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106"/>
              <w:ind w:left="156" w:right="147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c)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106"/>
              <w:ind w:left="169" w:right="151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Zaznaczone na mapie strzałki wskazują kierunki przemieszczania się ludności niemieckiej.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rFonts w:ascii="Century" w:hAnsi="Century" w:cs="Times New Roman"/>
              </w:rPr>
            </w:pPr>
          </w:p>
        </w:tc>
      </w:tr>
    </w:tbl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4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ind w:left="740"/>
        <w:jc w:val="both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b/>
          <w:bCs/>
          <w:color w:val="231F20"/>
        </w:rPr>
        <w:t>Zadanie 2. (0–3)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6"/>
        <w:ind w:left="740"/>
        <w:jc w:val="both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60418BBA" wp14:editId="4D9A387C">
                <wp:simplePos x="0" y="0"/>
                <wp:positionH relativeFrom="page">
                  <wp:posOffset>5915025</wp:posOffset>
                </wp:positionH>
                <wp:positionV relativeFrom="paragraph">
                  <wp:posOffset>1917065</wp:posOffset>
                </wp:positionV>
                <wp:extent cx="147955" cy="1861185"/>
                <wp:effectExtent l="0" t="0" r="4445" b="0"/>
                <wp:wrapNone/>
                <wp:docPr id="171" name="Pole tekstow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86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Fot. Stanisław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Dąbrowiecki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/CAF/PAP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71" o:spid="_x0000_s1039" type="#_x0000_t202" style="position:absolute;left:0;text-align:left;margin-left:465.75pt;margin-top:150.95pt;width:11.65pt;height:146.5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F978DF" w:rsidRDefault="00F978DF" w:rsidP="00F978DF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 xml:space="preserve">Fot. Stanisław </w:t>
                      </w:r>
                      <w:proofErr w:type="spellStart"/>
                      <w:r>
                        <w:rPr>
                          <w:color w:val="231F20"/>
                          <w:sz w:val="16"/>
                          <w:szCs w:val="16"/>
                        </w:rPr>
                        <w:t>Dąbrowiecki</w:t>
                      </w:r>
                      <w:proofErr w:type="spellEnd"/>
                      <w:r>
                        <w:rPr>
                          <w:color w:val="231F20"/>
                          <w:sz w:val="16"/>
                          <w:szCs w:val="16"/>
                        </w:rPr>
                        <w:t>/CAF/PAP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b/>
          <w:bCs/>
          <w:color w:val="231F20"/>
        </w:rPr>
        <w:t>Przyjrzyj się fotografii, a następnie wykonaj polecenia.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4"/>
        <w:rPr>
          <w:rFonts w:ascii="Century" w:hAnsi="Century"/>
          <w:b/>
          <w:bCs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0" distR="0" simplePos="0" relativeHeight="251683840" behindDoc="0" locked="0" layoutInCell="0" allowOverlap="1" wp14:anchorId="3075C5B0" wp14:editId="312DC635">
                <wp:simplePos x="0" y="0"/>
                <wp:positionH relativeFrom="page">
                  <wp:posOffset>647700</wp:posOffset>
                </wp:positionH>
                <wp:positionV relativeFrom="paragraph">
                  <wp:posOffset>141605</wp:posOffset>
                </wp:positionV>
                <wp:extent cx="5270500" cy="3416300"/>
                <wp:effectExtent l="0" t="0" r="0" b="0"/>
                <wp:wrapTopAndBottom/>
                <wp:docPr id="170" name="Prostoką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53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F4355BD" wp14:editId="353D21F5">
                                  <wp:extent cx="5267325" cy="3409950"/>
                                  <wp:effectExtent l="0" t="0" r="9525" b="0"/>
                                  <wp:docPr id="169" name="Obraz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7325" cy="340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70" o:spid="_x0000_s1040" style="position:absolute;margin-left:51pt;margin-top:11.15pt;width:415pt;height:269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53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F4355BD" wp14:editId="353D21F5">
                            <wp:extent cx="5267325" cy="3409950"/>
                            <wp:effectExtent l="0" t="0" r="9525" b="0"/>
                            <wp:docPr id="169" name="Obraz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7325" cy="340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F978DF" w:rsidRPr="00F978DF" w:rsidRDefault="00F978DF" w:rsidP="00F978DF">
      <w:pPr>
        <w:pStyle w:val="Akapitzlis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82"/>
        <w:ind w:left="1020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Określ, z jakim wydarzeniem jest związana</w:t>
      </w:r>
      <w:r w:rsidRPr="00F978DF">
        <w:rPr>
          <w:rFonts w:ascii="Century" w:hAnsi="Century"/>
          <w:color w:val="231F20"/>
          <w:spacing w:val="-1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fotografia.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18"/>
        <w:ind w:left="740"/>
        <w:jc w:val="both"/>
        <w:rPr>
          <w:rFonts w:ascii="Century" w:hAnsi="Century" w:cs="Times New Roman"/>
          <w:color w:val="231F20"/>
        </w:rPr>
      </w:pPr>
      <w:r w:rsidRPr="00F978DF">
        <w:rPr>
          <w:rFonts w:ascii="Century" w:hAnsi="Century" w:cs="Times New Roman"/>
          <w:color w:val="231F20"/>
        </w:rPr>
        <w:t xml:space="preserve">....................................................................................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3"/>
        <w:rPr>
          <w:rFonts w:ascii="Century" w:hAnsi="Century" w:cs="Times New Roman"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ind w:left="1020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Podaj rok tego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wydarzenia.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18"/>
        <w:ind w:left="740"/>
        <w:jc w:val="both"/>
        <w:rPr>
          <w:rFonts w:ascii="Century" w:hAnsi="Century" w:cs="Times New Roman"/>
          <w:color w:val="231F20"/>
        </w:rPr>
      </w:pPr>
      <w:r w:rsidRPr="00F978DF">
        <w:rPr>
          <w:rFonts w:ascii="Century" w:hAnsi="Century" w:cs="Times New Roman"/>
          <w:color w:val="231F20"/>
        </w:rPr>
        <w:t xml:space="preserve">....................................................................................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4"/>
        <w:rPr>
          <w:rFonts w:ascii="Century" w:hAnsi="Century" w:cs="Times New Roman"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6"/>
        </w:numPr>
        <w:tabs>
          <w:tab w:val="left" w:pos="994"/>
        </w:tabs>
        <w:kinsoku w:val="0"/>
        <w:overflowPunct w:val="0"/>
        <w:autoSpaceDE w:val="0"/>
        <w:autoSpaceDN w:val="0"/>
        <w:adjustRightInd w:val="0"/>
        <w:ind w:left="993" w:hanging="253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Wyjaśnij, w jakim celu to wydarzenie zostało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zorganizowane.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18"/>
        <w:ind w:left="740"/>
        <w:jc w:val="both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...............................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0"/>
        <w:ind w:left="740"/>
        <w:jc w:val="both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...............................</w:t>
      </w:r>
    </w:p>
    <w:p w:rsidR="00F978DF" w:rsidRPr="00F978DF" w:rsidRDefault="00F978DF" w:rsidP="00F978DF">
      <w:pPr>
        <w:pStyle w:val="Nagwek1"/>
        <w:kinsoku w:val="0"/>
        <w:overflowPunct w:val="0"/>
        <w:spacing w:before="80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lastRenderedPageBreak/>
        <w:t>Zadanie 3. (0–4)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7"/>
        <w:ind w:left="740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b/>
          <w:bCs/>
          <w:color w:val="231F20"/>
        </w:rPr>
        <w:t>Przeanalizuj dane z tabeli, a następnie wykonaj polecenia.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ind w:left="1532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b/>
          <w:bCs/>
          <w:color w:val="231F20"/>
        </w:rPr>
        <w:t>Struktura nakładów inwestycyjnych w latach 1947–1949 (w %)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0"/>
        <w:rPr>
          <w:rFonts w:ascii="Century" w:hAnsi="Century"/>
          <w:b/>
          <w:bCs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6"/>
        <w:gridCol w:w="1361"/>
        <w:gridCol w:w="1361"/>
        <w:gridCol w:w="1361"/>
      </w:tblGrid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231" w:right="0"/>
              <w:jc w:val="left"/>
              <w:rPr>
                <w:rFonts w:ascii="Century" w:hAnsi="Century"/>
                <w:b/>
                <w:bCs/>
                <w:color w:val="231F20"/>
              </w:rPr>
            </w:pPr>
            <w:r w:rsidRPr="00F978DF">
              <w:rPr>
                <w:rFonts w:ascii="Century" w:hAnsi="Century"/>
                <w:b/>
                <w:bCs/>
                <w:color w:val="231F20"/>
              </w:rPr>
              <w:t>Nakłady inwestycyjne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2" w:right="244"/>
              <w:rPr>
                <w:rFonts w:ascii="Century" w:hAnsi="Century"/>
                <w:b/>
                <w:bCs/>
                <w:color w:val="231F20"/>
              </w:rPr>
            </w:pPr>
            <w:r w:rsidRPr="00F978DF">
              <w:rPr>
                <w:rFonts w:ascii="Century" w:hAnsi="Century"/>
                <w:b/>
                <w:bCs/>
                <w:color w:val="231F20"/>
              </w:rPr>
              <w:t>1947 r.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2"/>
              <w:rPr>
                <w:rFonts w:ascii="Century" w:hAnsi="Century"/>
                <w:b/>
                <w:bCs/>
                <w:color w:val="231F20"/>
              </w:rPr>
            </w:pPr>
            <w:r w:rsidRPr="00F978DF">
              <w:rPr>
                <w:rFonts w:ascii="Century" w:hAnsi="Century"/>
                <w:b/>
                <w:bCs/>
                <w:color w:val="231F20"/>
              </w:rPr>
              <w:t>1948 r.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1"/>
              <w:rPr>
                <w:rFonts w:ascii="Century" w:hAnsi="Century"/>
                <w:b/>
                <w:bCs/>
                <w:color w:val="231F20"/>
              </w:rPr>
            </w:pPr>
            <w:r w:rsidRPr="00F978DF">
              <w:rPr>
                <w:rFonts w:ascii="Century" w:hAnsi="Century"/>
                <w:b/>
                <w:bCs/>
                <w:color w:val="231F20"/>
              </w:rPr>
              <w:t>1949 r.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3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Ogółem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2" w:right="244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100,0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2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100,0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1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100,0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2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Przemysł, górnictwo, rzemiosło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2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35,4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1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36,2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40,7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2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Rolnictwo, leśnictwo, rybołówstwo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2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15,9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1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12,9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10,3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2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Komunikacja, żegluga, łączność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1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27,5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24,9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17,8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2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Obrót towarowy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1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2,2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4,7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5,6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1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Urządzenia socjalne i kulturalne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6,4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7,7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48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7,3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1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Budownictwo mieszkaniowe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5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8,5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9,2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48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7,7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1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Gospodarka komunalna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1,1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48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1,4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48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3,0</w:t>
            </w:r>
          </w:p>
        </w:tc>
      </w:tr>
      <w:tr w:rsidR="00F978DF" w:rsidRPr="00F978DF" w:rsidTr="00004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111" w:right="0"/>
              <w:jc w:val="left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Budownictwo administracyjne i inne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3,0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48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3,0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78DF" w:rsidRPr="00F978DF" w:rsidRDefault="00F978DF" w:rsidP="00004B3C">
            <w:pPr>
              <w:pStyle w:val="TableParagraph"/>
              <w:kinsoku w:val="0"/>
              <w:overflowPunct w:val="0"/>
              <w:ind w:left="247"/>
              <w:rPr>
                <w:rFonts w:ascii="Century" w:hAnsi="Century"/>
                <w:color w:val="231F20"/>
              </w:rPr>
            </w:pPr>
            <w:r w:rsidRPr="00F978DF">
              <w:rPr>
                <w:rFonts w:ascii="Century" w:hAnsi="Century"/>
                <w:color w:val="231F20"/>
              </w:rPr>
              <w:t>7,6</w:t>
            </w:r>
          </w:p>
        </w:tc>
      </w:tr>
    </w:tbl>
    <w:p w:rsidR="00F978DF" w:rsidRPr="00F978DF" w:rsidRDefault="00F978DF" w:rsidP="00F978DF">
      <w:pPr>
        <w:pStyle w:val="Tekstpodstawowy"/>
        <w:kinsoku w:val="0"/>
        <w:overflowPunct w:val="0"/>
        <w:spacing w:before="124"/>
        <w:ind w:left="2489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 xml:space="preserve">Na podstawie: K. </w:t>
      </w:r>
      <w:proofErr w:type="spellStart"/>
      <w:r w:rsidRPr="00F978DF">
        <w:rPr>
          <w:rFonts w:ascii="Century" w:hAnsi="Century"/>
          <w:color w:val="231F20"/>
        </w:rPr>
        <w:t>Secomski</w:t>
      </w:r>
      <w:proofErr w:type="spellEnd"/>
      <w:r w:rsidRPr="00F978DF">
        <w:rPr>
          <w:rFonts w:ascii="Century" w:hAnsi="Century"/>
          <w:color w:val="231F20"/>
        </w:rPr>
        <w:t xml:space="preserve">, </w:t>
      </w:r>
      <w:r w:rsidRPr="00F978DF">
        <w:rPr>
          <w:rFonts w:ascii="Century" w:hAnsi="Century"/>
          <w:i/>
          <w:iCs/>
          <w:color w:val="231F20"/>
        </w:rPr>
        <w:t>Planowanie i inwestycje</w:t>
      </w:r>
      <w:r w:rsidRPr="00F978DF">
        <w:rPr>
          <w:rFonts w:ascii="Century" w:hAnsi="Century"/>
          <w:color w:val="231F20"/>
        </w:rPr>
        <w:t>, cz. II, Warszawa 1955, s. 80.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6"/>
        <w:rPr>
          <w:rFonts w:ascii="Century" w:hAnsi="Century"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5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Zaznacz poprawną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odpowiedź.</w:t>
      </w:r>
    </w:p>
    <w:p w:rsidR="00F978DF" w:rsidRPr="00F978DF" w:rsidRDefault="00F978DF" w:rsidP="00F978DF">
      <w:pPr>
        <w:pStyle w:val="Akapitzlist"/>
        <w:widowControl w:val="0"/>
        <w:numPr>
          <w:ilvl w:val="0"/>
          <w:numId w:val="14"/>
        </w:numPr>
        <w:tabs>
          <w:tab w:val="left" w:pos="1008"/>
        </w:tabs>
        <w:kinsoku w:val="0"/>
        <w:overflowPunct w:val="0"/>
        <w:autoSpaceDE w:val="0"/>
        <w:autoSpaceDN w:val="0"/>
        <w:adjustRightInd w:val="0"/>
        <w:spacing w:before="56" w:line="314" w:lineRule="auto"/>
        <w:ind w:right="3456" w:hanging="340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4419ADDB" wp14:editId="282F72CB">
                <wp:simplePos x="0" y="0"/>
                <wp:positionH relativeFrom="page">
                  <wp:posOffset>650875</wp:posOffset>
                </wp:positionH>
                <wp:positionV relativeFrom="paragraph">
                  <wp:posOffset>283845</wp:posOffset>
                </wp:positionV>
                <wp:extent cx="137795" cy="137795"/>
                <wp:effectExtent l="12700" t="5080" r="11430" b="9525"/>
                <wp:wrapNone/>
                <wp:docPr id="168" name="Dowolny kształ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8" o:spid="_x0000_s1026" style="position:absolute;margin-left:51.25pt;margin-top:22.35pt;width:10.85pt;height:10.8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  <w:sz w:val="24"/>
          <w:szCs w:val="24"/>
        </w:rPr>
        <w:t>Dane w tabeli odnoszą się do okresu, w którym realizowano plan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trzyletni.</w:t>
      </w:r>
    </w:p>
    <w:p w:rsidR="00F978DF" w:rsidRPr="00F978DF" w:rsidRDefault="00F978DF" w:rsidP="00F978DF">
      <w:pPr>
        <w:pStyle w:val="Tekstpodstawowy"/>
        <w:kinsoku w:val="0"/>
        <w:overflowPunct w:val="0"/>
        <w:spacing w:line="314" w:lineRule="auto"/>
        <w:ind w:left="1080" w:right="8062"/>
        <w:rPr>
          <w:rFonts w:ascii="Century" w:hAnsi="Century"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3F538D1E" wp14:editId="03599AA8">
                <wp:simplePos x="0" y="0"/>
                <wp:positionH relativeFrom="page">
                  <wp:posOffset>650875</wp:posOffset>
                </wp:positionH>
                <wp:positionV relativeFrom="paragraph">
                  <wp:posOffset>8890</wp:posOffset>
                </wp:positionV>
                <wp:extent cx="137795" cy="137795"/>
                <wp:effectExtent l="12700" t="6985" r="11430" b="7620"/>
                <wp:wrapNone/>
                <wp:docPr id="167" name="Dowolny kształ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7" o:spid="_x0000_s1026" style="position:absolute;margin-left:51.25pt;margin-top:.7pt;width:10.85pt;height:10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1F8EE1F2" wp14:editId="477EBC42">
                <wp:simplePos x="0" y="0"/>
                <wp:positionH relativeFrom="page">
                  <wp:posOffset>650875</wp:posOffset>
                </wp:positionH>
                <wp:positionV relativeFrom="paragraph">
                  <wp:posOffset>248285</wp:posOffset>
                </wp:positionV>
                <wp:extent cx="137795" cy="137795"/>
                <wp:effectExtent l="12700" t="8255" r="11430" b="6350"/>
                <wp:wrapNone/>
                <wp:docPr id="166" name="Dowolny kształ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6" o:spid="_x0000_s1026" style="position:absolute;margin-left:51.25pt;margin-top:19.55pt;width:10.85pt;height:10.8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</w:rPr>
        <w:t>plan sześcioletni. kolektywizację.</w:t>
      </w:r>
    </w:p>
    <w:p w:rsidR="00F978DF" w:rsidRPr="00F978DF" w:rsidRDefault="00F978DF" w:rsidP="00F978DF">
      <w:pPr>
        <w:pStyle w:val="Akapitzlist"/>
        <w:widowControl w:val="0"/>
        <w:numPr>
          <w:ilvl w:val="0"/>
          <w:numId w:val="14"/>
        </w:numPr>
        <w:tabs>
          <w:tab w:val="left" w:pos="1031"/>
        </w:tabs>
        <w:kinsoku w:val="0"/>
        <w:overflowPunct w:val="0"/>
        <w:autoSpaceDE w:val="0"/>
        <w:autoSpaceDN w:val="0"/>
        <w:adjustRightInd w:val="0"/>
        <w:spacing w:before="133"/>
        <w:ind w:right="1018" w:hanging="340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Największe nakłady inwestycyjne w całym okresie, którego dotyczy tabela, były przeznaczone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dla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88" w:line="314" w:lineRule="auto"/>
        <w:ind w:left="1080" w:right="7026"/>
        <w:rPr>
          <w:rFonts w:ascii="Century" w:hAnsi="Century"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6409046B" wp14:editId="48FB71E9">
                <wp:simplePos x="0" y="0"/>
                <wp:positionH relativeFrom="page">
                  <wp:posOffset>650875</wp:posOffset>
                </wp:positionH>
                <wp:positionV relativeFrom="paragraph">
                  <wp:posOffset>64770</wp:posOffset>
                </wp:positionV>
                <wp:extent cx="137795" cy="137795"/>
                <wp:effectExtent l="12700" t="12065" r="11430" b="12065"/>
                <wp:wrapNone/>
                <wp:docPr id="165" name="Dowolny kształ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5" o:spid="_x0000_s1026" style="position:absolute;margin-left:51.25pt;margin-top:5.1pt;width:10.85pt;height:10.8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714DC6D7" wp14:editId="4FD22615">
                <wp:simplePos x="0" y="0"/>
                <wp:positionH relativeFrom="page">
                  <wp:posOffset>650875</wp:posOffset>
                </wp:positionH>
                <wp:positionV relativeFrom="paragraph">
                  <wp:posOffset>304165</wp:posOffset>
                </wp:positionV>
                <wp:extent cx="137795" cy="137795"/>
                <wp:effectExtent l="12700" t="13335" r="11430" b="10795"/>
                <wp:wrapNone/>
                <wp:docPr id="164" name="Dowolny kształ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4" o:spid="_x0000_s1026" style="position:absolute;margin-left:51.25pt;margin-top:23.95pt;width:10.85pt;height:10.8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C0BD6C2" wp14:editId="7D3AB63A">
                <wp:simplePos x="0" y="0"/>
                <wp:positionH relativeFrom="page">
                  <wp:posOffset>650875</wp:posOffset>
                </wp:positionH>
                <wp:positionV relativeFrom="paragraph">
                  <wp:posOffset>543560</wp:posOffset>
                </wp:positionV>
                <wp:extent cx="137795" cy="137795"/>
                <wp:effectExtent l="12700" t="5080" r="11430" b="9525"/>
                <wp:wrapNone/>
                <wp:docPr id="163" name="Dowolny kształ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3" o:spid="_x0000_s1026" style="position:absolute;margin-left:51.25pt;margin-top:42.8pt;width:10.85pt;height:10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06DC289" wp14:editId="1DCCD82A">
                <wp:simplePos x="0" y="0"/>
                <wp:positionH relativeFrom="page">
                  <wp:posOffset>650875</wp:posOffset>
                </wp:positionH>
                <wp:positionV relativeFrom="paragraph">
                  <wp:posOffset>782955</wp:posOffset>
                </wp:positionV>
                <wp:extent cx="137795" cy="137795"/>
                <wp:effectExtent l="12700" t="6350" r="11430" b="8255"/>
                <wp:wrapNone/>
                <wp:docPr id="162" name="Dowolny kształ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2" o:spid="_x0000_s1026" style="position:absolute;margin-left:51.25pt;margin-top:61.65pt;width:10.85pt;height:10.8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</w:rPr>
        <w:t>jednej gałęzi gospodarki. dwóch gałęzi gospodarki. trzech gałęzi gospodarki. różnych gałęzi gospodarki.</w:t>
      </w:r>
    </w:p>
    <w:p w:rsidR="00F978DF" w:rsidRPr="00F978DF" w:rsidRDefault="00F978DF" w:rsidP="00F978DF">
      <w:pPr>
        <w:pStyle w:val="Akapitzlist"/>
        <w:widowControl w:val="0"/>
        <w:numPr>
          <w:ilvl w:val="0"/>
          <w:numId w:val="14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33"/>
        <w:ind w:right="1017" w:hanging="340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Najmniejsze nakłady inwestycyjne w całym okresie, którego dotyczy tabela, były przeznaczone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na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88" w:line="314" w:lineRule="auto"/>
        <w:ind w:left="1080" w:right="5875"/>
        <w:rPr>
          <w:rFonts w:ascii="Century" w:hAnsi="Century"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568D874B" wp14:editId="0E8C1F64">
                <wp:simplePos x="0" y="0"/>
                <wp:positionH relativeFrom="page">
                  <wp:posOffset>650875</wp:posOffset>
                </wp:positionH>
                <wp:positionV relativeFrom="paragraph">
                  <wp:posOffset>64770</wp:posOffset>
                </wp:positionV>
                <wp:extent cx="137795" cy="137795"/>
                <wp:effectExtent l="12700" t="10795" r="11430" b="13335"/>
                <wp:wrapNone/>
                <wp:docPr id="161" name="Dowolny kształt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1" o:spid="_x0000_s1026" style="position:absolute;margin-left:51.25pt;margin-top:5.1pt;width:10.85pt;height:10.8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309CFC52" wp14:editId="1188AA16">
                <wp:simplePos x="0" y="0"/>
                <wp:positionH relativeFrom="page">
                  <wp:posOffset>650875</wp:posOffset>
                </wp:positionH>
                <wp:positionV relativeFrom="paragraph">
                  <wp:posOffset>304165</wp:posOffset>
                </wp:positionV>
                <wp:extent cx="137795" cy="137795"/>
                <wp:effectExtent l="12700" t="12065" r="11430" b="12065"/>
                <wp:wrapNone/>
                <wp:docPr id="160" name="Dowolny kształt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60" o:spid="_x0000_s1026" style="position:absolute;margin-left:51.25pt;margin-top:23.95pt;width:10.85pt;height:10.8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</w:rPr>
        <w:t>budownictwo administracyjne i inne. obrót towarowy.</w:t>
      </w:r>
    </w:p>
    <w:p w:rsidR="00F978DF" w:rsidRPr="00F978DF" w:rsidRDefault="00F978DF" w:rsidP="00F978DF">
      <w:pPr>
        <w:pStyle w:val="Tekstpodstawowy"/>
        <w:kinsoku w:val="0"/>
        <w:overflowPunct w:val="0"/>
        <w:spacing w:line="314" w:lineRule="auto"/>
        <w:ind w:left="1080" w:right="6813"/>
        <w:rPr>
          <w:rFonts w:ascii="Century" w:hAnsi="Century"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42F1CEBB" wp14:editId="5194B360">
                <wp:simplePos x="0" y="0"/>
                <wp:positionH relativeFrom="page">
                  <wp:posOffset>650875</wp:posOffset>
                </wp:positionH>
                <wp:positionV relativeFrom="paragraph">
                  <wp:posOffset>8890</wp:posOffset>
                </wp:positionV>
                <wp:extent cx="137795" cy="137795"/>
                <wp:effectExtent l="12700" t="13970" r="11430" b="10160"/>
                <wp:wrapNone/>
                <wp:docPr id="159" name="Dowolny kształ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59" o:spid="_x0000_s1026" style="position:absolute;margin-left:51.25pt;margin-top:.7pt;width:10.85pt;height:10.8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50B242BD" wp14:editId="61B736D5">
                <wp:simplePos x="0" y="0"/>
                <wp:positionH relativeFrom="page">
                  <wp:posOffset>650875</wp:posOffset>
                </wp:positionH>
                <wp:positionV relativeFrom="paragraph">
                  <wp:posOffset>248285</wp:posOffset>
                </wp:positionV>
                <wp:extent cx="137795" cy="137795"/>
                <wp:effectExtent l="12700" t="5715" r="11430" b="8890"/>
                <wp:wrapNone/>
                <wp:docPr id="158" name="Dowolny kształ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58" o:spid="_x0000_s1026" style="position:absolute;margin-left:51.25pt;margin-top:19.55pt;width:10.85pt;height:10.8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</w:rPr>
        <w:t>gospodarkę komunalną. budownictwo mieszkaniowe.</w:t>
      </w:r>
    </w:p>
    <w:p w:rsidR="00F978DF" w:rsidRPr="00F978DF" w:rsidRDefault="00F978DF" w:rsidP="00F978DF">
      <w:pPr>
        <w:pStyle w:val="Tekstpodstawowy"/>
        <w:kinsoku w:val="0"/>
        <w:overflowPunct w:val="0"/>
        <w:spacing w:line="314" w:lineRule="auto"/>
        <w:ind w:left="1080" w:right="6813"/>
        <w:rPr>
          <w:rFonts w:ascii="Century" w:hAnsi="Century"/>
          <w:color w:val="231F20"/>
        </w:rPr>
        <w:sectPr w:rsidR="00F978DF" w:rsidRPr="00F978DF">
          <w:pgSz w:w="11340" w:h="16450"/>
          <w:pgMar w:top="1220" w:right="0" w:bottom="540" w:left="280" w:header="0" w:footer="354" w:gutter="0"/>
          <w:cols w:space="708"/>
          <w:noEndnote/>
        </w:sect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5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80" w:line="333" w:lineRule="auto"/>
        <w:ind w:left="740" w:right="1227" w:firstLine="0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lastRenderedPageBreak/>
        <w:t>Wymień gałęzie gospodarki, w których nakłady inwestycyjne w ciągu trzech ko- lejnych lat tylko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rosły.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62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0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...............................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0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..............................</w:t>
      </w:r>
      <w:r w:rsidRPr="00F978DF">
        <w:rPr>
          <w:rFonts w:ascii="Century" w:hAnsi="Century" w:cs="Times New Roman"/>
          <w:color w:val="231F20"/>
          <w:spacing w:val="29"/>
        </w:rPr>
        <w:t>..</w:t>
      </w:r>
      <w:r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4"/>
        <w:rPr>
          <w:rFonts w:ascii="Century" w:hAnsi="Century" w:cs="Times New Roman"/>
        </w:rPr>
      </w:pPr>
    </w:p>
    <w:p w:rsidR="00F978DF" w:rsidRPr="00F978DF" w:rsidRDefault="00F978DF" w:rsidP="00F978DF">
      <w:pPr>
        <w:pStyle w:val="Nagwek1"/>
        <w:kinsoku w:val="0"/>
        <w:overflowPunct w:val="0"/>
        <w:spacing w:before="1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>Zadanie 4. (0–2)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6"/>
        <w:ind w:left="740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CBF71FA" wp14:editId="67847389">
                <wp:simplePos x="0" y="0"/>
                <wp:positionH relativeFrom="page">
                  <wp:posOffset>647700</wp:posOffset>
                </wp:positionH>
                <wp:positionV relativeFrom="paragraph">
                  <wp:posOffset>396240</wp:posOffset>
                </wp:positionV>
                <wp:extent cx="2832100" cy="4025900"/>
                <wp:effectExtent l="0" t="0" r="0" b="3810"/>
                <wp:wrapNone/>
                <wp:docPr id="157" name="Prostoką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402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6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9207FEF" wp14:editId="5ED8CDF6">
                                  <wp:extent cx="2693083" cy="4019550"/>
                                  <wp:effectExtent l="0" t="0" r="0" b="0"/>
                                  <wp:docPr id="156" name="Obraz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083" cy="401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7" o:spid="_x0000_s1041" style="position:absolute;left:0;text-align:left;margin-left:51pt;margin-top:31.2pt;width:223pt;height:31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6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9207FEF" wp14:editId="5ED8CDF6">
                            <wp:extent cx="2693083" cy="4019550"/>
                            <wp:effectExtent l="0" t="0" r="0" b="0"/>
                            <wp:docPr id="156" name="Obraz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3083" cy="401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5F51484D" wp14:editId="4C4FA3A3">
                <wp:simplePos x="0" y="0"/>
                <wp:positionH relativeFrom="page">
                  <wp:posOffset>3495675</wp:posOffset>
                </wp:positionH>
                <wp:positionV relativeFrom="paragraph">
                  <wp:posOffset>377825</wp:posOffset>
                </wp:positionV>
                <wp:extent cx="147955" cy="1160780"/>
                <wp:effectExtent l="0" t="0" r="4445" b="1270"/>
                <wp:wrapNone/>
                <wp:docPr id="155" name="Pole tekstow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Fot. Piotr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Mecik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/Forum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5" o:spid="_x0000_s1042" type="#_x0000_t202" style="position:absolute;left:0;text-align:left;margin-left:275.25pt;margin-top:29.75pt;width:11.65pt;height:91.4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978DF" w:rsidRDefault="00F978DF" w:rsidP="00F978DF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 xml:space="preserve">Fot. Piotr </w:t>
                      </w:r>
                      <w:proofErr w:type="spellStart"/>
                      <w:r>
                        <w:rPr>
                          <w:color w:val="231F20"/>
                          <w:sz w:val="16"/>
                          <w:szCs w:val="16"/>
                        </w:rPr>
                        <w:t>Mecik</w:t>
                      </w:r>
                      <w:proofErr w:type="spellEnd"/>
                      <w:r>
                        <w:rPr>
                          <w:color w:val="231F20"/>
                          <w:sz w:val="16"/>
                          <w:szCs w:val="16"/>
                        </w:rPr>
                        <w:t>/Forum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b/>
          <w:bCs/>
          <w:color w:val="231F20"/>
        </w:rPr>
        <w:t>Przyjrzyj się ilustracji i wykonaj polecenia.</w:t>
      </w: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6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line="288" w:lineRule="auto"/>
        <w:ind w:left="5420" w:right="1002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>bumelant – pracownik wymigujący się od pracy, lekceważący obowiązki</w:t>
      </w:r>
    </w:p>
    <w:p w:rsidR="00F978DF" w:rsidRDefault="00F978DF" w:rsidP="00F978DF">
      <w:pPr>
        <w:pStyle w:val="Tekstpodstawowy"/>
        <w:kinsoku w:val="0"/>
        <w:overflowPunct w:val="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</w:rPr>
      </w:pPr>
    </w:p>
    <w:p w:rsidR="00F978DF" w:rsidRDefault="00F978DF" w:rsidP="00F978DF">
      <w:pPr>
        <w:pStyle w:val="Akapitzlist"/>
        <w:widowControl w:val="0"/>
        <w:numPr>
          <w:ilvl w:val="0"/>
          <w:numId w:val="13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96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Wyjaśnij, w jakim celu powstał powyższy</w:t>
      </w:r>
      <w:r w:rsidRPr="00F978DF">
        <w:rPr>
          <w:rFonts w:ascii="Century" w:hAnsi="Century"/>
          <w:color w:val="231F20"/>
          <w:spacing w:val="-4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plakat.</w:t>
      </w:r>
    </w:p>
    <w:p w:rsidR="00F978DF" w:rsidRPr="00F978DF" w:rsidRDefault="00F978DF" w:rsidP="00F978DF">
      <w:pPr>
        <w:pStyle w:val="Akapitzlist"/>
        <w:widowControl w:val="0"/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96"/>
        <w:ind w:left="1020"/>
        <w:contextualSpacing w:val="0"/>
        <w:rPr>
          <w:rFonts w:ascii="Century" w:hAnsi="Century"/>
          <w:color w:val="231F20"/>
          <w:sz w:val="24"/>
          <w:szCs w:val="24"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11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0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...........................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4"/>
        <w:rPr>
          <w:rFonts w:ascii="Century" w:hAnsi="Century" w:cs="Times New Roman"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3"/>
        </w:numPr>
        <w:tabs>
          <w:tab w:val="left" w:pos="1016"/>
        </w:tabs>
        <w:kinsoku w:val="0"/>
        <w:overflowPunct w:val="0"/>
        <w:autoSpaceDE w:val="0"/>
        <w:autoSpaceDN w:val="0"/>
        <w:adjustRightInd w:val="0"/>
        <w:ind w:left="740" w:right="1018" w:firstLine="0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Uzasadnij</w:t>
      </w:r>
      <w:r w:rsidRPr="00F978DF">
        <w:rPr>
          <w:rFonts w:ascii="Century" w:hAnsi="Century"/>
          <w:color w:val="231F20"/>
          <w:spacing w:val="-8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twierdzenie,</w:t>
      </w:r>
      <w:r w:rsidRPr="00F978DF">
        <w:rPr>
          <w:rFonts w:ascii="Century" w:hAnsi="Century"/>
          <w:color w:val="231F20"/>
          <w:spacing w:val="-8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że</w:t>
      </w:r>
      <w:r w:rsidRPr="00F978DF">
        <w:rPr>
          <w:rFonts w:ascii="Century" w:hAnsi="Century"/>
          <w:color w:val="231F20"/>
          <w:spacing w:val="-7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plakat</w:t>
      </w:r>
      <w:r w:rsidRPr="00F978DF">
        <w:rPr>
          <w:rFonts w:ascii="Century" w:hAnsi="Century"/>
          <w:color w:val="231F20"/>
          <w:spacing w:val="-8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powstał</w:t>
      </w:r>
      <w:r w:rsidRPr="00F978DF">
        <w:rPr>
          <w:rFonts w:ascii="Century" w:hAnsi="Century"/>
          <w:color w:val="231F20"/>
          <w:spacing w:val="-7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na</w:t>
      </w:r>
      <w:r w:rsidRPr="00F978DF">
        <w:rPr>
          <w:rFonts w:ascii="Century" w:hAnsi="Century"/>
          <w:color w:val="231F20"/>
          <w:spacing w:val="-8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zamówienie</w:t>
      </w:r>
      <w:r w:rsidRPr="00F978DF">
        <w:rPr>
          <w:rFonts w:ascii="Century" w:hAnsi="Century"/>
          <w:color w:val="231F20"/>
          <w:spacing w:val="-8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władz</w:t>
      </w:r>
      <w:r w:rsidRPr="00F978DF">
        <w:rPr>
          <w:rFonts w:ascii="Century" w:hAnsi="Century"/>
          <w:color w:val="231F20"/>
          <w:spacing w:val="-7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komunistycznych. W odpowiedzi możesz odwołać się do treści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plakatu.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17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............................</w:t>
      </w:r>
      <w:r w:rsidRPr="00F978DF">
        <w:rPr>
          <w:rFonts w:ascii="Century" w:hAnsi="Century" w:cs="Times New Roman"/>
          <w:color w:val="231F20"/>
          <w:spacing w:val="29"/>
        </w:rPr>
        <w:t>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1"/>
        <w:ind w:left="740"/>
        <w:rPr>
          <w:rFonts w:ascii="Century" w:hAnsi="Century" w:cs="Times New Roman"/>
          <w:color w:val="231F20"/>
          <w:spacing w:val="-19"/>
        </w:rPr>
      </w:pPr>
      <w:r w:rsidRPr="00F978DF">
        <w:rPr>
          <w:rFonts w:ascii="Century" w:hAnsi="Century" w:cs="Times New Roman"/>
          <w:color w:val="231F20"/>
          <w:spacing w:val="26"/>
        </w:rPr>
        <w:t>.......</w:t>
      </w:r>
      <w:r w:rsidRPr="00F978DF">
        <w:rPr>
          <w:rFonts w:ascii="Century" w:hAnsi="Century" w:cs="Times New Roman"/>
          <w:color w:val="231F20"/>
          <w:spacing w:val="-15"/>
        </w:rPr>
        <w:t xml:space="preserve"> </w:t>
      </w:r>
      <w:r w:rsidRPr="00F978DF">
        <w:rPr>
          <w:rFonts w:ascii="Century" w:hAnsi="Century" w:cs="Times New Roman"/>
          <w:color w:val="231F20"/>
          <w:spacing w:val="28"/>
        </w:rPr>
        <w:t>.............</w:t>
      </w:r>
      <w:r w:rsidRPr="00F978DF">
        <w:rPr>
          <w:rFonts w:ascii="Century" w:hAnsi="Century" w:cs="Times New Roman"/>
          <w:color w:val="231F20"/>
          <w:spacing w:val="-14"/>
        </w:rPr>
        <w:t xml:space="preserve"> </w:t>
      </w:r>
      <w:r w:rsidRPr="00F978DF">
        <w:rPr>
          <w:rFonts w:ascii="Century" w:hAnsi="Century" w:cs="Times New Roman"/>
          <w:color w:val="231F20"/>
          <w:spacing w:val="28"/>
        </w:rPr>
        <w:t>............</w:t>
      </w:r>
      <w:r w:rsidRPr="00F978DF">
        <w:rPr>
          <w:rFonts w:ascii="Century" w:hAnsi="Century" w:cs="Times New Roman"/>
          <w:color w:val="231F20"/>
          <w:spacing w:val="-15"/>
        </w:rPr>
        <w:t xml:space="preserve"> </w:t>
      </w:r>
      <w:r w:rsidRPr="00F978DF">
        <w:rPr>
          <w:rFonts w:ascii="Century" w:hAnsi="Century" w:cs="Times New Roman"/>
          <w:color w:val="231F20"/>
          <w:spacing w:val="15"/>
        </w:rPr>
        <w:t>..</w:t>
      </w:r>
      <w:r w:rsidRPr="00F978DF">
        <w:rPr>
          <w:rFonts w:ascii="Century" w:hAnsi="Century" w:cs="Times New Roman"/>
          <w:color w:val="231F20"/>
          <w:spacing w:val="-14"/>
        </w:rPr>
        <w:t xml:space="preserve"> </w:t>
      </w:r>
      <w:r w:rsidRPr="00F978DF">
        <w:rPr>
          <w:rFonts w:ascii="Century" w:hAnsi="Century" w:cs="Times New Roman"/>
          <w:color w:val="231F20"/>
          <w:spacing w:val="28"/>
        </w:rPr>
        <w:t>............</w:t>
      </w:r>
      <w:r w:rsidRPr="00F978DF">
        <w:rPr>
          <w:rFonts w:ascii="Century" w:hAnsi="Century" w:cs="Times New Roman"/>
          <w:color w:val="231F20"/>
          <w:spacing w:val="-15"/>
        </w:rPr>
        <w:t xml:space="preserve"> </w:t>
      </w:r>
      <w:r w:rsidRPr="00F978DF">
        <w:rPr>
          <w:rFonts w:ascii="Century" w:hAnsi="Century" w:cs="Times New Roman"/>
          <w:color w:val="231F20"/>
          <w:spacing w:val="28"/>
        </w:rPr>
        <w:t>............</w:t>
      </w:r>
      <w:r w:rsidRPr="00F978DF">
        <w:rPr>
          <w:rFonts w:ascii="Century" w:hAnsi="Century" w:cs="Times New Roman"/>
          <w:color w:val="231F20"/>
          <w:spacing w:val="-14"/>
        </w:rPr>
        <w:t xml:space="preserve"> </w:t>
      </w:r>
      <w:r w:rsidRPr="00F978DF">
        <w:rPr>
          <w:rFonts w:ascii="Century" w:hAnsi="Century" w:cs="Times New Roman"/>
          <w:color w:val="231F20"/>
          <w:spacing w:val="28"/>
        </w:rPr>
        <w:t>.............</w:t>
      </w:r>
      <w:r w:rsidRPr="00F978DF">
        <w:rPr>
          <w:rFonts w:ascii="Century" w:hAnsi="Century" w:cs="Times New Roman"/>
          <w:color w:val="231F20"/>
          <w:spacing w:val="-15"/>
        </w:rPr>
        <w:t xml:space="preserve"> </w:t>
      </w:r>
      <w:r w:rsidRPr="00F978DF">
        <w:rPr>
          <w:rFonts w:ascii="Century" w:hAnsi="Century" w:cs="Times New Roman"/>
          <w:color w:val="231F20"/>
          <w:spacing w:val="28"/>
        </w:rPr>
        <w:t>............</w:t>
      </w:r>
      <w:r w:rsidRPr="00F978DF">
        <w:rPr>
          <w:rFonts w:ascii="Century" w:hAnsi="Century" w:cs="Times New Roman"/>
          <w:color w:val="231F20"/>
          <w:spacing w:val="-14"/>
        </w:rPr>
        <w:t xml:space="preserve"> </w:t>
      </w:r>
      <w:r w:rsidRPr="00F978DF">
        <w:rPr>
          <w:rFonts w:ascii="Century" w:hAnsi="Century" w:cs="Times New Roman"/>
          <w:color w:val="231F20"/>
          <w:spacing w:val="15"/>
        </w:rPr>
        <w:t>..</w:t>
      </w:r>
      <w:r w:rsidRPr="00F978DF">
        <w:rPr>
          <w:rFonts w:ascii="Century" w:hAnsi="Century" w:cs="Times New Roman"/>
          <w:color w:val="231F20"/>
          <w:spacing w:val="-15"/>
        </w:rPr>
        <w:t xml:space="preserve"> </w:t>
      </w:r>
      <w:r w:rsidRPr="00F978DF">
        <w:rPr>
          <w:rFonts w:ascii="Century" w:hAnsi="Century" w:cs="Times New Roman"/>
          <w:color w:val="231F20"/>
          <w:spacing w:val="28"/>
        </w:rPr>
        <w:t>............</w:t>
      </w:r>
      <w:r w:rsidRPr="00F978DF">
        <w:rPr>
          <w:rFonts w:ascii="Century" w:hAnsi="Century" w:cs="Times New Roman"/>
          <w:color w:val="231F20"/>
          <w:spacing w:val="-14"/>
        </w:rPr>
        <w:t xml:space="preserve"> </w:t>
      </w:r>
      <w:r w:rsidRPr="00F978DF">
        <w:rPr>
          <w:rFonts w:ascii="Century" w:hAnsi="Century" w:cs="Times New Roman"/>
          <w:color w:val="231F20"/>
          <w:spacing w:val="15"/>
        </w:rPr>
        <w:t>..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0"/>
        <w:ind w:left="740"/>
        <w:rPr>
          <w:rFonts w:ascii="Century" w:hAnsi="Century" w:cs="Times New Roman"/>
          <w:color w:val="231F20"/>
          <w:spacing w:val="-20"/>
        </w:rPr>
        <w:sectPr w:rsidR="00F978DF" w:rsidRPr="00F978DF">
          <w:pgSz w:w="11340" w:h="16450"/>
          <w:pgMar w:top="1220" w:right="0" w:bottom="540" w:left="280" w:header="0" w:footer="354" w:gutter="0"/>
          <w:cols w:space="708"/>
          <w:noEndnote/>
        </w:sect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............................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Nagwek1"/>
        <w:kinsoku w:val="0"/>
        <w:overflowPunct w:val="0"/>
        <w:spacing w:before="80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lastRenderedPageBreak/>
        <w:t>Zadanie 5. (0–3)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7"/>
        <w:ind w:left="740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b/>
          <w:bCs/>
          <w:color w:val="231F20"/>
        </w:rPr>
        <w:t>Przeczytaj tekst, a następnie wykonaj polecenia.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12"/>
        <w:ind w:left="740" w:right="1015"/>
        <w:jc w:val="both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 xml:space="preserve">W lipcu 1948 roku dokonane zostało pod presją PPR zjednoczenie organizacji </w:t>
      </w:r>
      <w:proofErr w:type="spellStart"/>
      <w:r w:rsidRPr="00F978DF">
        <w:rPr>
          <w:rFonts w:ascii="Century" w:hAnsi="Century"/>
          <w:color w:val="231F20"/>
        </w:rPr>
        <w:t>mło</w:t>
      </w:r>
      <w:proofErr w:type="spellEnd"/>
      <w:r w:rsidRPr="00F978DF">
        <w:rPr>
          <w:rFonts w:ascii="Century" w:hAnsi="Century"/>
          <w:color w:val="231F20"/>
        </w:rPr>
        <w:t xml:space="preserve">- </w:t>
      </w:r>
      <w:proofErr w:type="spellStart"/>
      <w:r w:rsidRPr="00F978DF">
        <w:rPr>
          <w:rFonts w:ascii="Century" w:hAnsi="Century"/>
          <w:color w:val="231F20"/>
        </w:rPr>
        <w:t>dzieżowych</w:t>
      </w:r>
      <w:proofErr w:type="spellEnd"/>
      <w:r w:rsidRPr="00F978DF">
        <w:rPr>
          <w:rFonts w:ascii="Century" w:hAnsi="Century"/>
          <w:color w:val="231F20"/>
        </w:rPr>
        <w:t xml:space="preserve">, w miejsce których powstał Związek Młodzieży Polskiej […]. Związki za- </w:t>
      </w:r>
      <w:proofErr w:type="spellStart"/>
      <w:r w:rsidRPr="00F978DF">
        <w:rPr>
          <w:rFonts w:ascii="Century" w:hAnsi="Century"/>
          <w:color w:val="231F20"/>
        </w:rPr>
        <w:t>wodowe</w:t>
      </w:r>
      <w:proofErr w:type="spellEnd"/>
      <w:r w:rsidRPr="00F978DF">
        <w:rPr>
          <w:rFonts w:ascii="Century" w:hAnsi="Century"/>
          <w:color w:val="231F20"/>
        </w:rPr>
        <w:t xml:space="preserve"> także zostały zjednoczone i poddane kontroli PZPR […]. Kierowniczą rolę partii uznało rozłamowe w stosunku do kościoła katolickiego Stowarzyszenie PAX […].</w:t>
      </w:r>
      <w:r w:rsidRPr="00F978DF">
        <w:rPr>
          <w:rFonts w:ascii="Century" w:hAnsi="Century"/>
          <w:color w:val="231F20"/>
          <w:spacing w:val="-8"/>
        </w:rPr>
        <w:t xml:space="preserve"> </w:t>
      </w:r>
      <w:r w:rsidRPr="00F978DF">
        <w:rPr>
          <w:rFonts w:ascii="Century" w:hAnsi="Century"/>
          <w:color w:val="231F20"/>
        </w:rPr>
        <w:t>Prasę</w:t>
      </w:r>
      <w:r w:rsidRPr="00F978DF">
        <w:rPr>
          <w:rFonts w:ascii="Century" w:hAnsi="Century"/>
          <w:color w:val="231F20"/>
          <w:spacing w:val="-8"/>
        </w:rPr>
        <w:t xml:space="preserve"> </w:t>
      </w:r>
      <w:r w:rsidRPr="00F978DF">
        <w:rPr>
          <w:rFonts w:ascii="Century" w:hAnsi="Century"/>
          <w:color w:val="231F20"/>
        </w:rPr>
        <w:t>zmonopolizował</w:t>
      </w:r>
      <w:r w:rsidRPr="00F978DF">
        <w:rPr>
          <w:rFonts w:ascii="Century" w:hAnsi="Century"/>
          <w:color w:val="231F20"/>
          <w:spacing w:val="-7"/>
        </w:rPr>
        <w:t xml:space="preserve"> </w:t>
      </w:r>
      <w:r w:rsidRPr="00F978DF">
        <w:rPr>
          <w:rFonts w:ascii="Century" w:hAnsi="Century"/>
          <w:color w:val="231F20"/>
        </w:rPr>
        <w:t>partyjny</w:t>
      </w:r>
      <w:r w:rsidRPr="00F978DF">
        <w:rPr>
          <w:rFonts w:ascii="Century" w:hAnsi="Century"/>
          <w:color w:val="231F20"/>
          <w:spacing w:val="-8"/>
        </w:rPr>
        <w:t xml:space="preserve"> </w:t>
      </w:r>
      <w:r w:rsidRPr="00F978DF">
        <w:rPr>
          <w:rFonts w:ascii="Century" w:hAnsi="Century"/>
          <w:color w:val="231F20"/>
        </w:rPr>
        <w:t>koncern</w:t>
      </w:r>
      <w:r w:rsidRPr="00F978DF">
        <w:rPr>
          <w:rFonts w:ascii="Century" w:hAnsi="Century"/>
          <w:color w:val="231F20"/>
          <w:spacing w:val="-8"/>
        </w:rPr>
        <w:t xml:space="preserve"> </w:t>
      </w:r>
      <w:r w:rsidRPr="00F978DF">
        <w:rPr>
          <w:rFonts w:ascii="Century" w:hAnsi="Century"/>
          <w:color w:val="231F20"/>
        </w:rPr>
        <w:t>–</w:t>
      </w:r>
      <w:r w:rsidRPr="00F978DF">
        <w:rPr>
          <w:rFonts w:ascii="Century" w:hAnsi="Century"/>
          <w:color w:val="231F20"/>
          <w:spacing w:val="-8"/>
        </w:rPr>
        <w:t xml:space="preserve"> </w:t>
      </w:r>
      <w:r w:rsidRPr="00F978DF">
        <w:rPr>
          <w:rFonts w:ascii="Century" w:hAnsi="Century"/>
          <w:color w:val="231F20"/>
        </w:rPr>
        <w:t>Robotnicza</w:t>
      </w:r>
      <w:r w:rsidRPr="00F978DF">
        <w:rPr>
          <w:rFonts w:ascii="Century" w:hAnsi="Century"/>
          <w:color w:val="231F20"/>
          <w:spacing w:val="-8"/>
        </w:rPr>
        <w:t xml:space="preserve"> </w:t>
      </w:r>
      <w:r w:rsidRPr="00F978DF">
        <w:rPr>
          <w:rFonts w:ascii="Century" w:hAnsi="Century"/>
          <w:color w:val="231F20"/>
        </w:rPr>
        <w:t>Spółdzielnia</w:t>
      </w:r>
      <w:r w:rsidRPr="00F978DF">
        <w:rPr>
          <w:rFonts w:ascii="Century" w:hAnsi="Century"/>
          <w:color w:val="231F20"/>
          <w:spacing w:val="-7"/>
        </w:rPr>
        <w:t xml:space="preserve"> </w:t>
      </w:r>
      <w:r w:rsidRPr="00F978DF">
        <w:rPr>
          <w:rFonts w:ascii="Century" w:hAnsi="Century"/>
          <w:color w:val="231F20"/>
        </w:rPr>
        <w:t>Wydawnicza</w:t>
      </w:r>
    </w:p>
    <w:p w:rsidR="00F978DF" w:rsidRPr="00F978DF" w:rsidRDefault="00F978DF" w:rsidP="00F978DF">
      <w:pPr>
        <w:pStyle w:val="Tekstpodstawowy"/>
        <w:kinsoku w:val="0"/>
        <w:overflowPunct w:val="0"/>
        <w:ind w:left="740" w:right="1014"/>
        <w:jc w:val="both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 xml:space="preserve">„Prasa-Książka-Ruch”. Nasilił się atak ideologiczny w szkolnictwie, nauce, </w:t>
      </w:r>
      <w:proofErr w:type="spellStart"/>
      <w:r w:rsidRPr="00F978DF">
        <w:rPr>
          <w:rFonts w:ascii="Century" w:hAnsi="Century"/>
          <w:color w:val="231F20"/>
        </w:rPr>
        <w:t>działal</w:t>
      </w:r>
      <w:proofErr w:type="spellEnd"/>
      <w:r w:rsidRPr="00F978DF">
        <w:rPr>
          <w:rFonts w:ascii="Century" w:hAnsi="Century"/>
          <w:color w:val="231F20"/>
        </w:rPr>
        <w:t xml:space="preserve">- </w:t>
      </w:r>
      <w:proofErr w:type="spellStart"/>
      <w:r w:rsidRPr="00F978DF">
        <w:rPr>
          <w:rFonts w:ascii="Century" w:hAnsi="Century"/>
          <w:color w:val="231F20"/>
        </w:rPr>
        <w:t>ności</w:t>
      </w:r>
      <w:proofErr w:type="spellEnd"/>
      <w:r w:rsidRPr="00F978DF">
        <w:rPr>
          <w:rFonts w:ascii="Century" w:hAnsi="Century"/>
          <w:color w:val="231F20"/>
        </w:rPr>
        <w:t xml:space="preserve"> wydawniczej. Ostro karano krytykowanie władzy, wytwarzano atmosferę po- </w:t>
      </w:r>
      <w:proofErr w:type="spellStart"/>
      <w:r w:rsidRPr="00F978DF">
        <w:rPr>
          <w:rFonts w:ascii="Century" w:hAnsi="Century"/>
          <w:color w:val="231F20"/>
        </w:rPr>
        <w:t>dejrzliwości</w:t>
      </w:r>
      <w:proofErr w:type="spellEnd"/>
      <w:r w:rsidRPr="00F978DF">
        <w:rPr>
          <w:rFonts w:ascii="Century" w:hAnsi="Century"/>
          <w:color w:val="231F20"/>
        </w:rPr>
        <w:t>, nieufności, zastraszania.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01" w:line="288" w:lineRule="auto"/>
        <w:ind w:left="5184" w:right="1002" w:hanging="199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 xml:space="preserve">Jerzy Topolski, </w:t>
      </w:r>
      <w:r w:rsidRPr="00F978DF">
        <w:rPr>
          <w:rFonts w:ascii="Century" w:hAnsi="Century"/>
          <w:i/>
          <w:iCs/>
          <w:color w:val="231F20"/>
        </w:rPr>
        <w:t>Polska dwudziestego wieku 1914–1997</w:t>
      </w:r>
      <w:r w:rsidRPr="00F978DF">
        <w:rPr>
          <w:rFonts w:ascii="Century" w:hAnsi="Century"/>
          <w:color w:val="231F20"/>
        </w:rPr>
        <w:t>, Wydawnictwo Poznańskie, Poznań 1998, s. 178–179.</w:t>
      </w:r>
    </w:p>
    <w:p w:rsidR="00F978DF" w:rsidRPr="00F978DF" w:rsidRDefault="00F978DF" w:rsidP="00F978DF">
      <w:pPr>
        <w:pStyle w:val="Akapitzlist"/>
        <w:widowControl w:val="0"/>
        <w:numPr>
          <w:ilvl w:val="0"/>
          <w:numId w:val="12"/>
        </w:numPr>
        <w:tabs>
          <w:tab w:val="left" w:pos="1018"/>
        </w:tabs>
        <w:kinsoku w:val="0"/>
        <w:overflowPunct w:val="0"/>
        <w:autoSpaceDE w:val="0"/>
        <w:autoSpaceDN w:val="0"/>
        <w:adjustRightInd w:val="0"/>
        <w:spacing w:before="186"/>
        <w:ind w:right="1015" w:hanging="283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Podaj nazwę tego okresu rządów komunistycznych, który zapoczątkowały</w:t>
      </w:r>
      <w:r w:rsidRPr="00F978DF">
        <w:rPr>
          <w:rFonts w:ascii="Century" w:hAnsi="Century"/>
          <w:color w:val="231F20"/>
          <w:spacing w:val="-27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opisane w tekście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działania.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ind w:left="740"/>
        <w:rPr>
          <w:rFonts w:ascii="Century" w:hAnsi="Century" w:cs="Times New Roman"/>
          <w:color w:val="231F20"/>
        </w:rPr>
      </w:pPr>
      <w:r w:rsidRPr="00F978DF">
        <w:rPr>
          <w:rFonts w:ascii="Century" w:hAnsi="Century" w:cs="Times New Roman"/>
          <w:color w:val="231F20"/>
        </w:rPr>
        <w:t xml:space="preserve">....................................................................................................................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4"/>
        <w:rPr>
          <w:rFonts w:ascii="Century" w:hAnsi="Century" w:cs="Times New Roman"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2"/>
        </w:numPr>
        <w:tabs>
          <w:tab w:val="left" w:pos="1018"/>
        </w:tabs>
        <w:kinsoku w:val="0"/>
        <w:overflowPunct w:val="0"/>
        <w:autoSpaceDE w:val="0"/>
        <w:autoSpaceDN w:val="0"/>
        <w:adjustRightInd w:val="0"/>
        <w:ind w:right="1020" w:hanging="283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Na</w:t>
      </w:r>
      <w:r w:rsidRPr="00F978DF">
        <w:rPr>
          <w:rFonts w:ascii="Century" w:hAnsi="Century"/>
          <w:color w:val="231F20"/>
          <w:spacing w:val="-7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przykładzie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informacji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tekście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wyjaśnij,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na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czym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polegał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totalitarny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charak- ter władzy komunistów w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Polsce.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...........................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0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</w:t>
      </w:r>
      <w:r w:rsidRPr="00F978DF">
        <w:rPr>
          <w:rFonts w:ascii="Century" w:hAnsi="Century" w:cs="Times New Roman"/>
          <w:color w:val="231F20"/>
          <w:spacing w:val="29"/>
        </w:rPr>
        <w:t>.........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0"/>
        <w:ind w:left="740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</w:t>
      </w:r>
      <w:r w:rsidRPr="00F978DF">
        <w:rPr>
          <w:rFonts w:ascii="Century" w:hAnsi="Century" w:cs="Times New Roman"/>
          <w:color w:val="231F20"/>
          <w:spacing w:val="29"/>
        </w:rPr>
        <w:t>..........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4"/>
        <w:rPr>
          <w:rFonts w:ascii="Century" w:hAnsi="Century" w:cs="Times New Roman"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2"/>
        </w:numPr>
        <w:tabs>
          <w:tab w:val="left" w:pos="994"/>
        </w:tabs>
        <w:kinsoku w:val="0"/>
        <w:overflowPunct w:val="0"/>
        <w:autoSpaceDE w:val="0"/>
        <w:autoSpaceDN w:val="0"/>
        <w:adjustRightInd w:val="0"/>
        <w:spacing w:line="314" w:lineRule="auto"/>
        <w:ind w:left="1080" w:right="1815" w:hanging="340"/>
        <w:contextualSpacing w:val="0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2645931C" wp14:editId="56296C6B">
                <wp:simplePos x="0" y="0"/>
                <wp:positionH relativeFrom="page">
                  <wp:posOffset>650875</wp:posOffset>
                </wp:positionH>
                <wp:positionV relativeFrom="paragraph">
                  <wp:posOffset>248285</wp:posOffset>
                </wp:positionV>
                <wp:extent cx="137795" cy="137795"/>
                <wp:effectExtent l="12700" t="5715" r="11430" b="8890"/>
                <wp:wrapNone/>
                <wp:docPr id="154" name="Dowolny kształ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54" o:spid="_x0000_s1026" style="position:absolute;margin-left:51.25pt;margin-top:19.55pt;width:10.85pt;height:10.8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  <w:sz w:val="24"/>
          <w:szCs w:val="24"/>
        </w:rPr>
        <w:t>Zaznacz wydarzenie, które zakończyło ten okres rządów komunistycznych. uchwalenie Małej konstytucji</w:t>
      </w:r>
    </w:p>
    <w:p w:rsidR="00F978DF" w:rsidRPr="00F978DF" w:rsidRDefault="00F978DF" w:rsidP="00F978DF">
      <w:pPr>
        <w:pStyle w:val="Tekstpodstawowy"/>
        <w:kinsoku w:val="0"/>
        <w:overflowPunct w:val="0"/>
        <w:spacing w:line="314" w:lineRule="auto"/>
        <w:ind w:left="1080" w:right="7760"/>
        <w:rPr>
          <w:rFonts w:ascii="Century" w:hAnsi="Century"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0E311725" wp14:editId="0C51AADB">
                <wp:simplePos x="0" y="0"/>
                <wp:positionH relativeFrom="page">
                  <wp:posOffset>650875</wp:posOffset>
                </wp:positionH>
                <wp:positionV relativeFrom="paragraph">
                  <wp:posOffset>8890</wp:posOffset>
                </wp:positionV>
                <wp:extent cx="137795" cy="137795"/>
                <wp:effectExtent l="12700" t="7620" r="11430" b="6985"/>
                <wp:wrapNone/>
                <wp:docPr id="153" name="Dowolny kształ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53" o:spid="_x0000_s1026" style="position:absolute;margin-left:51.25pt;margin-top:.7pt;width:10.85pt;height:10.8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341440D1" wp14:editId="080760AE">
                <wp:simplePos x="0" y="0"/>
                <wp:positionH relativeFrom="page">
                  <wp:posOffset>650875</wp:posOffset>
                </wp:positionH>
                <wp:positionV relativeFrom="paragraph">
                  <wp:posOffset>248285</wp:posOffset>
                </wp:positionV>
                <wp:extent cx="137795" cy="137795"/>
                <wp:effectExtent l="12700" t="8890" r="11430" b="5715"/>
                <wp:wrapNone/>
                <wp:docPr id="152" name="Dowolny kształ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52" o:spid="_x0000_s1026" style="position:absolute;margin-left:51.25pt;margin-top:19.55pt;width:10.85pt;height:10.8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1E14A305" wp14:editId="18BEA5F3">
                <wp:simplePos x="0" y="0"/>
                <wp:positionH relativeFrom="page">
                  <wp:posOffset>650875</wp:posOffset>
                </wp:positionH>
                <wp:positionV relativeFrom="paragraph">
                  <wp:posOffset>487680</wp:posOffset>
                </wp:positionV>
                <wp:extent cx="137795" cy="137795"/>
                <wp:effectExtent l="12700" t="10160" r="11430" b="4445"/>
                <wp:wrapNone/>
                <wp:docPr id="151" name="Dowolny kształ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51" o:spid="_x0000_s1026" style="position:absolute;margin-left:51.25pt;margin-top:38.4pt;width:10.85pt;height:10.8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</w:rPr>
        <w:t>poznański Czerwiec polski Październik amnestia</w:t>
      </w: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8"/>
        <w:rPr>
          <w:rFonts w:ascii="Century" w:hAnsi="Century"/>
        </w:rPr>
      </w:pPr>
    </w:p>
    <w:p w:rsidR="00F978DF" w:rsidRPr="00F978DF" w:rsidRDefault="00F978DF" w:rsidP="00F978DF">
      <w:pPr>
        <w:pStyle w:val="Nagwek1"/>
        <w:kinsoku w:val="0"/>
        <w:overflowPunct w:val="0"/>
        <w:spacing w:before="0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>Zadanie 6. (0–2)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7"/>
        <w:ind w:left="740" w:right="1017"/>
        <w:jc w:val="both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b/>
          <w:bCs/>
          <w:color w:val="231F20"/>
        </w:rPr>
        <w:t>Ustal, które wydarzenie było chronologicz</w:t>
      </w:r>
      <w:r w:rsidR="00D31C3C">
        <w:rPr>
          <w:rFonts w:ascii="Century" w:hAnsi="Century"/>
          <w:b/>
          <w:bCs/>
          <w:color w:val="231F20"/>
        </w:rPr>
        <w:t>nie pierwsze, a które chronolo</w:t>
      </w:r>
      <w:r w:rsidRPr="00F978DF">
        <w:rPr>
          <w:rFonts w:ascii="Century" w:hAnsi="Century"/>
          <w:b/>
          <w:bCs/>
          <w:color w:val="231F20"/>
        </w:rPr>
        <w:t>gicznie ostatnie. Wstaw literę A przy wydarzeniu pierwszym, a literę B – przy wydarzeniu ostatnim.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3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1"/>
        <w:ind w:left="740"/>
        <w:rPr>
          <w:rFonts w:ascii="Century" w:hAnsi="Century" w:cs="Times New Roman"/>
          <w:color w:val="231F20"/>
        </w:rPr>
      </w:pPr>
      <w:r w:rsidRPr="00F978DF">
        <w:rPr>
          <w:rFonts w:ascii="Century" w:hAnsi="Century"/>
          <w:color w:val="231F20"/>
        </w:rPr>
        <w:t xml:space="preserve">uchwalenie konstytucji Polskiej Rzeczypospolitej Ludowej </w:t>
      </w:r>
      <w:r w:rsidRPr="00F978DF">
        <w:rPr>
          <w:rFonts w:ascii="Century" w:hAnsi="Century" w:cs="Times New Roman"/>
          <w:color w:val="231F20"/>
        </w:rPr>
        <w:t xml:space="preserve">..........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25"/>
        <w:ind w:left="740"/>
        <w:rPr>
          <w:rFonts w:ascii="Century" w:hAnsi="Century" w:cs="Times New Roman"/>
          <w:color w:val="231F20"/>
        </w:rPr>
      </w:pPr>
      <w:r w:rsidRPr="00F978DF">
        <w:rPr>
          <w:rFonts w:ascii="Century" w:hAnsi="Century"/>
          <w:color w:val="231F20"/>
        </w:rPr>
        <w:t xml:space="preserve">proces szesnastu w Moskwie </w:t>
      </w:r>
      <w:r w:rsidRPr="00F978DF">
        <w:rPr>
          <w:rFonts w:ascii="Century" w:hAnsi="Century" w:cs="Times New Roman"/>
          <w:color w:val="231F20"/>
        </w:rPr>
        <w:t xml:space="preserve">.........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25"/>
        <w:ind w:left="740"/>
        <w:rPr>
          <w:rFonts w:ascii="Century" w:hAnsi="Century" w:cs="Times New Roman"/>
          <w:color w:val="231F20"/>
        </w:rPr>
      </w:pPr>
      <w:r w:rsidRPr="00F978DF">
        <w:rPr>
          <w:rFonts w:ascii="Century" w:hAnsi="Century"/>
          <w:color w:val="231F20"/>
        </w:rPr>
        <w:t xml:space="preserve">poznański Czerwiec </w:t>
      </w:r>
      <w:r w:rsidRPr="00F978DF">
        <w:rPr>
          <w:rFonts w:ascii="Century" w:hAnsi="Century" w:cs="Times New Roman"/>
          <w:color w:val="231F20"/>
        </w:rPr>
        <w:t xml:space="preserve">..........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24"/>
        <w:ind w:left="740"/>
        <w:rPr>
          <w:rFonts w:ascii="Century" w:hAnsi="Century" w:cs="Times New Roman"/>
          <w:color w:val="231F20"/>
        </w:rPr>
      </w:pPr>
      <w:r w:rsidRPr="00F978DF">
        <w:rPr>
          <w:rFonts w:ascii="Century" w:hAnsi="Century"/>
          <w:color w:val="231F20"/>
        </w:rPr>
        <w:t xml:space="preserve">akcja „Wisła” </w:t>
      </w:r>
      <w:r w:rsidRPr="00F978DF">
        <w:rPr>
          <w:rFonts w:ascii="Century" w:hAnsi="Century" w:cs="Times New Roman"/>
          <w:color w:val="231F20"/>
        </w:rPr>
        <w:t xml:space="preserve">..........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224"/>
        <w:ind w:left="740"/>
        <w:rPr>
          <w:rFonts w:ascii="Century" w:hAnsi="Century" w:cs="Times New Roman"/>
          <w:color w:val="231F20"/>
        </w:rPr>
        <w:sectPr w:rsidR="00F978DF" w:rsidRPr="00F978DF">
          <w:pgSz w:w="11340" w:h="16450"/>
          <w:pgMar w:top="1220" w:right="0" w:bottom="540" w:left="280" w:header="0" w:footer="354" w:gutter="0"/>
          <w:cols w:space="708"/>
          <w:noEndnote/>
        </w:sectPr>
      </w:pPr>
    </w:p>
    <w:p w:rsidR="00F978DF" w:rsidRPr="00F978DF" w:rsidRDefault="00F978DF" w:rsidP="00F978DF">
      <w:pPr>
        <w:pStyle w:val="Nagwek1"/>
        <w:kinsoku w:val="0"/>
        <w:overflowPunct w:val="0"/>
        <w:spacing w:before="80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lastRenderedPageBreak/>
        <w:t>Zadanie 7. (0–3)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7"/>
        <w:ind w:left="740" w:right="1002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64F1186B" wp14:editId="1042A31B">
                <wp:simplePos x="0" y="0"/>
                <wp:positionH relativeFrom="page">
                  <wp:posOffset>650875</wp:posOffset>
                </wp:positionH>
                <wp:positionV relativeFrom="paragraph">
                  <wp:posOffset>2369820</wp:posOffset>
                </wp:positionV>
                <wp:extent cx="173990" cy="173990"/>
                <wp:effectExtent l="12700" t="6985" r="13335" b="9525"/>
                <wp:wrapNone/>
                <wp:docPr id="150" name="Dowolny kształ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custGeom>
                          <a:avLst/>
                          <a:gdLst>
                            <a:gd name="T0" fmla="*/ 0 w 274"/>
                            <a:gd name="T1" fmla="*/ 273 h 274"/>
                            <a:gd name="T2" fmla="*/ 273 w 274"/>
                            <a:gd name="T3" fmla="*/ 273 h 274"/>
                            <a:gd name="T4" fmla="*/ 273 w 274"/>
                            <a:gd name="T5" fmla="*/ 0 h 274"/>
                            <a:gd name="T6" fmla="*/ 0 w 274"/>
                            <a:gd name="T7" fmla="*/ 0 h 274"/>
                            <a:gd name="T8" fmla="*/ 0 w 274"/>
                            <a:gd name="T9" fmla="*/ 273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4" h="274">
                              <a:moveTo>
                                <a:pt x="0" y="273"/>
                              </a:move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50" o:spid="_x0000_s1026" style="position:absolute;margin-left:51.25pt;margin-top:186.6pt;width:13.7pt;height:13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" o:allowincell="f" path="m,273r273,l273,,,,,273xe" filled="f" strokecolor="#231f20" strokeweight=".5pt">
                <v:path arrowok="t" o:connecttype="custom" o:connectlocs="0,173355;173355,173355;173355,0;0,0;0,173355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6777FB4D" wp14:editId="00F0B788">
                <wp:simplePos x="0" y="0"/>
                <wp:positionH relativeFrom="page">
                  <wp:posOffset>3034030</wp:posOffset>
                </wp:positionH>
                <wp:positionV relativeFrom="paragraph">
                  <wp:posOffset>2369820</wp:posOffset>
                </wp:positionV>
                <wp:extent cx="173990" cy="173990"/>
                <wp:effectExtent l="5080" t="6985" r="11430" b="9525"/>
                <wp:wrapNone/>
                <wp:docPr id="149" name="Dowolny kształ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custGeom>
                          <a:avLst/>
                          <a:gdLst>
                            <a:gd name="T0" fmla="*/ 0 w 274"/>
                            <a:gd name="T1" fmla="*/ 273 h 274"/>
                            <a:gd name="T2" fmla="*/ 273 w 274"/>
                            <a:gd name="T3" fmla="*/ 273 h 274"/>
                            <a:gd name="T4" fmla="*/ 273 w 274"/>
                            <a:gd name="T5" fmla="*/ 0 h 274"/>
                            <a:gd name="T6" fmla="*/ 0 w 274"/>
                            <a:gd name="T7" fmla="*/ 0 h 274"/>
                            <a:gd name="T8" fmla="*/ 0 w 274"/>
                            <a:gd name="T9" fmla="*/ 273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4" h="274">
                              <a:moveTo>
                                <a:pt x="0" y="273"/>
                              </a:move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49" o:spid="_x0000_s1026" style="position:absolute;margin-left:238.9pt;margin-top:186.6pt;width:13.7pt;height:13.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" o:allowincell="f" path="m,273r273,l273,,,,,273xe" filled="f" strokecolor="#231f20" strokeweight=".5pt">
                <v:path arrowok="t" o:connecttype="custom" o:connectlocs="0,173355;173355,173355;173355,0;0,0;0,173355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2DBD87DE" wp14:editId="5B12109C">
                <wp:simplePos x="0" y="0"/>
                <wp:positionH relativeFrom="page">
                  <wp:posOffset>5309235</wp:posOffset>
                </wp:positionH>
                <wp:positionV relativeFrom="paragraph">
                  <wp:posOffset>2369820</wp:posOffset>
                </wp:positionV>
                <wp:extent cx="173990" cy="173990"/>
                <wp:effectExtent l="13335" t="6985" r="12700" b="9525"/>
                <wp:wrapNone/>
                <wp:docPr id="148" name="Dowolny kształt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custGeom>
                          <a:avLst/>
                          <a:gdLst>
                            <a:gd name="T0" fmla="*/ 0 w 274"/>
                            <a:gd name="T1" fmla="*/ 273 h 274"/>
                            <a:gd name="T2" fmla="*/ 273 w 274"/>
                            <a:gd name="T3" fmla="*/ 273 h 274"/>
                            <a:gd name="T4" fmla="*/ 273 w 274"/>
                            <a:gd name="T5" fmla="*/ 0 h 274"/>
                            <a:gd name="T6" fmla="*/ 0 w 274"/>
                            <a:gd name="T7" fmla="*/ 0 h 274"/>
                            <a:gd name="T8" fmla="*/ 0 w 274"/>
                            <a:gd name="T9" fmla="*/ 273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4" h="274">
                              <a:moveTo>
                                <a:pt x="0" y="273"/>
                              </a:move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48" o:spid="_x0000_s1026" style="position:absolute;margin-left:418.05pt;margin-top:186.6pt;width:13.7pt;height:13.7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" o:allowincell="f" path="m,273r273,l273,,,,,273xe" filled="f" strokecolor="#231f20" strokeweight=".5pt">
                <v:path arrowok="t" o:connecttype="custom" o:connectlocs="0,173355;173355,173355;173355,0;0,0;0,173355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5F142885" wp14:editId="2363516E">
                <wp:simplePos x="0" y="0"/>
                <wp:positionH relativeFrom="page">
                  <wp:posOffset>2160270</wp:posOffset>
                </wp:positionH>
                <wp:positionV relativeFrom="paragraph">
                  <wp:posOffset>539115</wp:posOffset>
                </wp:positionV>
                <wp:extent cx="147955" cy="1647190"/>
                <wp:effectExtent l="0" t="0" r="0" b="0"/>
                <wp:wrapNone/>
                <wp:docPr id="147" name="Pole tekstow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Fot. Narodowe Archiwum Cyfrowe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7" o:spid="_x0000_s1043" type="#_x0000_t202" style="position:absolute;left:0;text-align:left;margin-left:170.1pt;margin-top:42.45pt;width:11.65pt;height:129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" o:allowincell="f" filled="f" stroked="f">
                <v:textbox style="layout-flow:vertical;mso-layout-flow-alt:bottom-to-top" inset="0,0,0,0">
                  <w:txbxContent>
                    <w:p w:rsidR="00F978DF" w:rsidRDefault="00F978DF" w:rsidP="00F978DF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>Fot. Narodowe Archiwum Cyfrowe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3437BE01" wp14:editId="59810C6C">
                <wp:simplePos x="0" y="0"/>
                <wp:positionH relativeFrom="page">
                  <wp:posOffset>4435475</wp:posOffset>
                </wp:positionH>
                <wp:positionV relativeFrom="paragraph">
                  <wp:posOffset>539115</wp:posOffset>
                </wp:positionV>
                <wp:extent cx="147955" cy="969645"/>
                <wp:effectExtent l="0" t="0" r="0" b="0"/>
                <wp:wrapNone/>
                <wp:docPr id="146" name="Pole tekstow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Fot. Agencja BE&amp;W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6" o:spid="_x0000_s1044" type="#_x0000_t202" style="position:absolute;left:0;text-align:left;margin-left:349.25pt;margin-top:42.45pt;width:11.65pt;height:76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978DF" w:rsidRDefault="00F978DF" w:rsidP="00F978DF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>Fot. Agencja BE&amp;W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46C65FD4" wp14:editId="435724A1">
                <wp:simplePos x="0" y="0"/>
                <wp:positionH relativeFrom="page">
                  <wp:posOffset>6550660</wp:posOffset>
                </wp:positionH>
                <wp:positionV relativeFrom="paragraph">
                  <wp:posOffset>539115</wp:posOffset>
                </wp:positionV>
                <wp:extent cx="147955" cy="969645"/>
                <wp:effectExtent l="0" t="0" r="0" b="0"/>
                <wp:wrapNone/>
                <wp:docPr id="145" name="Pole tekstow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Fot. Agencja BE&amp;W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" o:spid="_x0000_s1045" type="#_x0000_t202" style="position:absolute;left:0;text-align:left;margin-left:515.8pt;margin-top:42.45pt;width:11.65pt;height:76.3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978DF" w:rsidRDefault="00F978DF" w:rsidP="00F978DF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>Fot. Agencja BE&amp;W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b/>
          <w:bCs/>
          <w:color w:val="231F20"/>
        </w:rPr>
        <w:t>Dopasuj właściwy opis do postaci przedstawionych na fotografiach. Wpisz pod każdą z nich odpowiednią literę.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3"/>
        <w:rPr>
          <w:rFonts w:ascii="Century" w:hAnsi="Century"/>
          <w:b/>
          <w:bCs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0" distR="0" simplePos="0" relativeHeight="251708416" behindDoc="0" locked="0" layoutInCell="0" allowOverlap="1" wp14:anchorId="0124FB73" wp14:editId="02CF1EC8">
                <wp:simplePos x="0" y="0"/>
                <wp:positionH relativeFrom="page">
                  <wp:posOffset>647700</wp:posOffset>
                </wp:positionH>
                <wp:positionV relativeFrom="paragraph">
                  <wp:posOffset>140970</wp:posOffset>
                </wp:positionV>
                <wp:extent cx="1485900" cy="1752600"/>
                <wp:effectExtent l="0" t="0" r="0" b="0"/>
                <wp:wrapTopAndBottom/>
                <wp:docPr id="144" name="Prostoką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2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B63613F" wp14:editId="5E96A971">
                                  <wp:extent cx="1485900" cy="1762125"/>
                                  <wp:effectExtent l="0" t="0" r="0" b="9525"/>
                                  <wp:docPr id="143" name="Obraz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4" o:spid="_x0000_s1046" style="position:absolute;margin-left:51pt;margin-top:11.1pt;width:117pt;height:138pt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2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B63613F" wp14:editId="5E96A971">
                            <wp:extent cx="1485900" cy="1762125"/>
                            <wp:effectExtent l="0" t="0" r="0" b="9525"/>
                            <wp:docPr id="143" name="Obraz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0" distR="0" simplePos="0" relativeHeight="251709440" behindDoc="0" locked="0" layoutInCell="0" allowOverlap="1" wp14:anchorId="5EDC9461" wp14:editId="4F353BA4">
                <wp:simplePos x="0" y="0"/>
                <wp:positionH relativeFrom="page">
                  <wp:posOffset>3032125</wp:posOffset>
                </wp:positionH>
                <wp:positionV relativeFrom="paragraph">
                  <wp:posOffset>147955</wp:posOffset>
                </wp:positionV>
                <wp:extent cx="1371600" cy="1752600"/>
                <wp:effectExtent l="3175" t="0" r="0" b="2540"/>
                <wp:wrapTopAndBottom/>
                <wp:docPr id="142" name="Prostoką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2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81BD7E0" wp14:editId="3F358757">
                                  <wp:extent cx="1371600" cy="1752600"/>
                                  <wp:effectExtent l="0" t="0" r="0" b="0"/>
                                  <wp:docPr id="141" name="Obraz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2" o:spid="_x0000_s1047" style="position:absolute;margin-left:238.75pt;margin-top:11.65pt;width:108pt;height:138pt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2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81BD7E0" wp14:editId="3F358757">
                            <wp:extent cx="1371600" cy="1752600"/>
                            <wp:effectExtent l="0" t="0" r="0" b="0"/>
                            <wp:docPr id="141" name="Obraz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0" distR="0" simplePos="0" relativeHeight="251710464" behindDoc="0" locked="0" layoutInCell="0" allowOverlap="1" wp14:anchorId="483DF179" wp14:editId="0B658235">
                <wp:simplePos x="0" y="0"/>
                <wp:positionH relativeFrom="page">
                  <wp:posOffset>5306695</wp:posOffset>
                </wp:positionH>
                <wp:positionV relativeFrom="paragraph">
                  <wp:posOffset>145415</wp:posOffset>
                </wp:positionV>
                <wp:extent cx="1219200" cy="1752600"/>
                <wp:effectExtent l="1270" t="4445" r="0" b="0"/>
                <wp:wrapTopAndBottom/>
                <wp:docPr id="140" name="Prostoką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2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1D3A123" wp14:editId="1ED98586">
                                  <wp:extent cx="1219200" cy="1752600"/>
                                  <wp:effectExtent l="0" t="0" r="0" b="0"/>
                                  <wp:docPr id="139" name="Obraz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0" o:spid="_x0000_s1048" style="position:absolute;margin-left:417.85pt;margin-top:11.45pt;width:96pt;height:138pt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2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1D3A123" wp14:editId="1ED98586">
                            <wp:extent cx="1219200" cy="1752600"/>
                            <wp:effectExtent l="0" t="0" r="0" b="0"/>
                            <wp:docPr id="139" name="Obraz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F978DF" w:rsidRPr="00F978DF" w:rsidRDefault="00F978DF" w:rsidP="00F978DF">
      <w:pPr>
        <w:pStyle w:val="Tekstpodstawowy"/>
        <w:tabs>
          <w:tab w:val="left" w:pos="4921"/>
          <w:tab w:val="left" w:pos="8504"/>
        </w:tabs>
        <w:kinsoku w:val="0"/>
        <w:overflowPunct w:val="0"/>
        <w:spacing w:before="78"/>
        <w:ind w:left="1168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>Władysław Gomułka</w:t>
      </w:r>
      <w:r w:rsidRPr="00F978DF">
        <w:rPr>
          <w:rFonts w:ascii="Century" w:hAnsi="Century"/>
          <w:color w:val="231F20"/>
        </w:rPr>
        <w:tab/>
        <w:t>Bolesław</w:t>
      </w:r>
      <w:r w:rsidRPr="00F978DF">
        <w:rPr>
          <w:rFonts w:ascii="Century" w:hAnsi="Century"/>
          <w:color w:val="231F20"/>
          <w:spacing w:val="-5"/>
        </w:rPr>
        <w:t xml:space="preserve"> </w:t>
      </w:r>
      <w:r w:rsidRPr="00F978DF">
        <w:rPr>
          <w:rFonts w:ascii="Century" w:hAnsi="Century"/>
          <w:color w:val="231F20"/>
        </w:rPr>
        <w:t>Bierut</w:t>
      </w:r>
      <w:r w:rsidRPr="00F978DF">
        <w:rPr>
          <w:rFonts w:ascii="Century" w:hAnsi="Century"/>
          <w:color w:val="231F20"/>
        </w:rPr>
        <w:tab/>
        <w:t>Witold Pilecki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9"/>
        <w:rPr>
          <w:rFonts w:ascii="Century" w:hAnsi="Century"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1"/>
        </w:numPr>
        <w:tabs>
          <w:tab w:val="left" w:pos="1120"/>
        </w:tabs>
        <w:kinsoku w:val="0"/>
        <w:overflowPunct w:val="0"/>
        <w:autoSpaceDE w:val="0"/>
        <w:autoSpaceDN w:val="0"/>
        <w:adjustRightInd w:val="0"/>
        <w:spacing w:before="100"/>
        <w:ind w:right="1014" w:firstLine="0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Polityk, działacz ruchu ludowego, premier rządu Rzeczpospolitej Polskiej na uchodźstwie.</w:t>
      </w:r>
      <w:r w:rsidRPr="00F978DF">
        <w:rPr>
          <w:rFonts w:ascii="Century" w:hAnsi="Century"/>
          <w:color w:val="231F20"/>
          <w:spacing w:val="-7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Po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zakończeniu</w:t>
      </w:r>
      <w:r w:rsidRPr="00F978DF">
        <w:rPr>
          <w:rFonts w:ascii="Century" w:hAnsi="Century"/>
          <w:color w:val="231F20"/>
          <w:spacing w:val="-8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wojny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został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wicepremierem</w:t>
      </w:r>
      <w:r w:rsidRPr="00F978DF">
        <w:rPr>
          <w:rFonts w:ascii="Century" w:hAnsi="Century"/>
          <w:color w:val="231F20"/>
          <w:spacing w:val="-7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rządzie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kontrolowanym przez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komunistów.</w:t>
      </w:r>
    </w:p>
    <w:p w:rsidR="00F978DF" w:rsidRPr="00F978DF" w:rsidRDefault="00F978DF" w:rsidP="00F978DF">
      <w:pPr>
        <w:pStyle w:val="Akapitzlist"/>
        <w:widowControl w:val="0"/>
        <w:numPr>
          <w:ilvl w:val="0"/>
          <w:numId w:val="11"/>
        </w:numPr>
        <w:tabs>
          <w:tab w:val="left" w:pos="1072"/>
        </w:tabs>
        <w:kinsoku w:val="0"/>
        <w:overflowPunct w:val="0"/>
        <w:autoSpaceDE w:val="0"/>
        <w:autoSpaceDN w:val="0"/>
        <w:adjustRightInd w:val="0"/>
        <w:spacing w:before="55"/>
        <w:ind w:right="1016" w:firstLine="0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Polski działacz komunistyczny, członek radzieckiej partii komunistycznej i PPR. Po wojnie został prezydentem Rzeczpospolitej Polskiej, a później</w:t>
      </w:r>
      <w:r w:rsidRPr="00F978DF">
        <w:rPr>
          <w:rFonts w:ascii="Century" w:hAnsi="Century"/>
          <w:color w:val="231F20"/>
          <w:spacing w:val="-19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premierem.</w:t>
      </w:r>
    </w:p>
    <w:p w:rsidR="00F978DF" w:rsidRPr="00F978DF" w:rsidRDefault="00F978DF" w:rsidP="00F978DF">
      <w:pPr>
        <w:pStyle w:val="Akapitzlist"/>
        <w:widowControl w:val="0"/>
        <w:numPr>
          <w:ilvl w:val="0"/>
          <w:numId w:val="11"/>
        </w:numPr>
        <w:tabs>
          <w:tab w:val="left" w:pos="1094"/>
        </w:tabs>
        <w:kinsoku w:val="0"/>
        <w:overflowPunct w:val="0"/>
        <w:autoSpaceDE w:val="0"/>
        <w:autoSpaceDN w:val="0"/>
        <w:adjustRightInd w:val="0"/>
        <w:spacing w:before="56"/>
        <w:ind w:right="1018" w:firstLine="0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 xml:space="preserve">Polski działacz komunistyczny, przywódca PPR i PZPR. Po wydarzeniach paź- </w:t>
      </w:r>
      <w:proofErr w:type="spellStart"/>
      <w:r w:rsidRPr="00F978DF">
        <w:rPr>
          <w:rFonts w:ascii="Century" w:hAnsi="Century"/>
          <w:color w:val="231F20"/>
          <w:sz w:val="24"/>
          <w:szCs w:val="24"/>
        </w:rPr>
        <w:t>dziernika</w:t>
      </w:r>
      <w:proofErr w:type="spellEnd"/>
      <w:r w:rsidRPr="00F978DF">
        <w:rPr>
          <w:rFonts w:ascii="Century" w:hAnsi="Century"/>
          <w:color w:val="231F20"/>
          <w:sz w:val="24"/>
          <w:szCs w:val="24"/>
        </w:rPr>
        <w:t xml:space="preserve"> 1956 r. aż do grudnia 1970 r. był faktycznym przywódcą Polskiej </w:t>
      </w:r>
      <w:proofErr w:type="spellStart"/>
      <w:r w:rsidRPr="00F978DF">
        <w:rPr>
          <w:rFonts w:ascii="Century" w:hAnsi="Century"/>
          <w:color w:val="231F20"/>
          <w:sz w:val="24"/>
          <w:szCs w:val="24"/>
        </w:rPr>
        <w:t>Rzeczpo</w:t>
      </w:r>
      <w:proofErr w:type="spellEnd"/>
      <w:r w:rsidRPr="00F978DF">
        <w:rPr>
          <w:rFonts w:ascii="Century" w:hAnsi="Century"/>
          <w:color w:val="231F20"/>
          <w:sz w:val="24"/>
          <w:szCs w:val="24"/>
        </w:rPr>
        <w:t xml:space="preserve">- </w:t>
      </w:r>
      <w:proofErr w:type="spellStart"/>
      <w:r w:rsidRPr="00F978DF">
        <w:rPr>
          <w:rFonts w:ascii="Century" w:hAnsi="Century"/>
          <w:color w:val="231F20"/>
          <w:sz w:val="24"/>
          <w:szCs w:val="24"/>
        </w:rPr>
        <w:t>spolitej</w:t>
      </w:r>
      <w:proofErr w:type="spellEnd"/>
      <w:r w:rsidRPr="00F978DF">
        <w:rPr>
          <w:rFonts w:ascii="Century" w:hAnsi="Century"/>
          <w:color w:val="231F20"/>
          <w:sz w:val="24"/>
          <w:szCs w:val="24"/>
        </w:rPr>
        <w:t xml:space="preserve"> Ludowej.</w:t>
      </w:r>
    </w:p>
    <w:p w:rsidR="00F978DF" w:rsidRPr="00F978DF" w:rsidRDefault="00F978DF" w:rsidP="00F978DF">
      <w:pPr>
        <w:pStyle w:val="Akapitzlist"/>
        <w:widowControl w:val="0"/>
        <w:numPr>
          <w:ilvl w:val="0"/>
          <w:numId w:val="11"/>
        </w:numPr>
        <w:tabs>
          <w:tab w:val="left" w:pos="1070"/>
        </w:tabs>
        <w:kinsoku w:val="0"/>
        <w:overflowPunct w:val="0"/>
        <w:autoSpaceDE w:val="0"/>
        <w:autoSpaceDN w:val="0"/>
        <w:adjustRightInd w:val="0"/>
        <w:spacing w:before="55"/>
        <w:ind w:right="1017" w:firstLine="0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Podczas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wojny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był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członkiem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ruchu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oporu.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Po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wojnie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zbierał</w:t>
      </w:r>
      <w:r w:rsidRPr="00F978DF">
        <w:rPr>
          <w:rFonts w:ascii="Century" w:hAnsi="Century"/>
          <w:color w:val="231F20"/>
          <w:spacing w:val="-5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informacje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o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terrorze w Polsce. W 1948 r. za swoją działalność został skazany przez komunistów na karę śmierci.</w:t>
      </w: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5"/>
        <w:rPr>
          <w:rFonts w:ascii="Century" w:hAnsi="Century"/>
        </w:rPr>
      </w:pPr>
    </w:p>
    <w:p w:rsidR="00F978DF" w:rsidRPr="00F978DF" w:rsidRDefault="00F978DF" w:rsidP="00F978DF">
      <w:pPr>
        <w:pStyle w:val="Nagwek1"/>
        <w:kinsoku w:val="0"/>
        <w:overflowPunct w:val="0"/>
        <w:spacing w:before="0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t>Zadanie 8. (0–4)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7"/>
        <w:ind w:left="740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b/>
          <w:bCs/>
          <w:color w:val="231F20"/>
        </w:rPr>
        <w:t>Zaznacz działania władz charakterystyczne dla gospodarki socjalistycznej.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45" w:line="314" w:lineRule="auto"/>
        <w:ind w:left="1080" w:right="2515"/>
        <w:rPr>
          <w:rFonts w:ascii="Century" w:hAnsi="Century"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5040D729" wp14:editId="628B2AAA">
                <wp:simplePos x="0" y="0"/>
                <wp:positionH relativeFrom="page">
                  <wp:posOffset>650875</wp:posOffset>
                </wp:positionH>
                <wp:positionV relativeFrom="paragraph">
                  <wp:posOffset>100965</wp:posOffset>
                </wp:positionV>
                <wp:extent cx="137795" cy="137795"/>
                <wp:effectExtent l="12700" t="8255" r="11430" b="6350"/>
                <wp:wrapNone/>
                <wp:docPr id="138" name="Dowolny kształ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38" o:spid="_x0000_s1026" style="position:absolute;margin-left:51.25pt;margin-top:7.95pt;width:10.85pt;height:10.8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0FF0B5BF" wp14:editId="207908C6">
                <wp:simplePos x="0" y="0"/>
                <wp:positionH relativeFrom="page">
                  <wp:posOffset>650875</wp:posOffset>
                </wp:positionH>
                <wp:positionV relativeFrom="paragraph">
                  <wp:posOffset>340360</wp:posOffset>
                </wp:positionV>
                <wp:extent cx="137795" cy="137795"/>
                <wp:effectExtent l="12700" t="9525" r="11430" b="5080"/>
                <wp:wrapNone/>
                <wp:docPr id="137" name="Dowolny kształ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37" o:spid="_x0000_s1026" style="position:absolute;margin-left:51.25pt;margin-top:26.8pt;width:10.85pt;height:10.8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5E526A18" wp14:editId="1ABD1694">
                <wp:simplePos x="0" y="0"/>
                <wp:positionH relativeFrom="page">
                  <wp:posOffset>650875</wp:posOffset>
                </wp:positionH>
                <wp:positionV relativeFrom="paragraph">
                  <wp:posOffset>579755</wp:posOffset>
                </wp:positionV>
                <wp:extent cx="137795" cy="137795"/>
                <wp:effectExtent l="12700" t="10795" r="11430" b="13335"/>
                <wp:wrapNone/>
                <wp:docPr id="136" name="Dowolny kształ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36" o:spid="_x0000_s1026" style="position:absolute;margin-left:51.25pt;margin-top:45.65pt;width:10.85pt;height:10.8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</w:rPr>
        <w:t>tworzenie mechanizmów chroniących własność prywatną obywateli nacisk na rozbudowę przemysłu ciężkiego i maszynowego rozwijanie nowoczesnych i innowacyjnych technologii</w:t>
      </w:r>
    </w:p>
    <w:p w:rsidR="00F978DF" w:rsidRPr="00F978DF" w:rsidRDefault="00F978DF" w:rsidP="00F978DF">
      <w:pPr>
        <w:pStyle w:val="Tekstpodstawowy"/>
        <w:kinsoku w:val="0"/>
        <w:overflowPunct w:val="0"/>
        <w:spacing w:line="314" w:lineRule="auto"/>
        <w:ind w:left="1080" w:right="4933"/>
        <w:rPr>
          <w:rFonts w:ascii="Century" w:hAnsi="Century"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6317E8E8" wp14:editId="274EEE84">
                <wp:simplePos x="0" y="0"/>
                <wp:positionH relativeFrom="page">
                  <wp:posOffset>650875</wp:posOffset>
                </wp:positionH>
                <wp:positionV relativeFrom="paragraph">
                  <wp:posOffset>8890</wp:posOffset>
                </wp:positionV>
                <wp:extent cx="137795" cy="137795"/>
                <wp:effectExtent l="12700" t="12700" r="11430" b="11430"/>
                <wp:wrapNone/>
                <wp:docPr id="135" name="Dowolny kształ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35" o:spid="_x0000_s1026" style="position:absolute;margin-left:51.25pt;margin-top:.7pt;width:10.85pt;height:10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1A20F674" wp14:editId="7D9B71F7">
                <wp:simplePos x="0" y="0"/>
                <wp:positionH relativeFrom="page">
                  <wp:posOffset>650875</wp:posOffset>
                </wp:positionH>
                <wp:positionV relativeFrom="paragraph">
                  <wp:posOffset>248285</wp:posOffset>
                </wp:positionV>
                <wp:extent cx="137795" cy="137795"/>
                <wp:effectExtent l="12700" t="13970" r="11430" b="10160"/>
                <wp:wrapNone/>
                <wp:docPr id="134" name="Dowolny kształ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34" o:spid="_x0000_s1026" style="position:absolute;margin-left:51.25pt;margin-top:19.55pt;width:10.85pt;height:10.8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4F7008EA" wp14:editId="1812E056">
                <wp:simplePos x="0" y="0"/>
                <wp:positionH relativeFrom="page">
                  <wp:posOffset>650875</wp:posOffset>
                </wp:positionH>
                <wp:positionV relativeFrom="paragraph">
                  <wp:posOffset>487680</wp:posOffset>
                </wp:positionV>
                <wp:extent cx="137795" cy="137795"/>
                <wp:effectExtent l="12700" t="5715" r="11430" b="8890"/>
                <wp:wrapNone/>
                <wp:docPr id="133" name="Dowolny kształ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33" o:spid="_x0000_s1026" style="position:absolute;margin-left:51.25pt;margin-top:38.4pt;width:10.85pt;height:10.8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</w:rPr>
        <w:t>tworzenie wieloletnich planów gospodarczych dążenie władz do kolektywizacji rolnictwa dążenie do likwidacji sektora prywatnego</w:t>
      </w:r>
    </w:p>
    <w:p w:rsidR="00F978DF" w:rsidRPr="00F978DF" w:rsidRDefault="00F978DF" w:rsidP="00F978DF">
      <w:pPr>
        <w:pStyle w:val="Tekstpodstawowy"/>
        <w:kinsoku w:val="0"/>
        <w:overflowPunct w:val="0"/>
        <w:spacing w:line="314" w:lineRule="auto"/>
        <w:ind w:left="1080" w:right="4933"/>
        <w:rPr>
          <w:rFonts w:ascii="Century" w:hAnsi="Century"/>
          <w:color w:val="231F20"/>
        </w:rPr>
        <w:sectPr w:rsidR="00F978DF" w:rsidRPr="00F978DF">
          <w:pgSz w:w="11340" w:h="16450"/>
          <w:pgMar w:top="1220" w:right="0" w:bottom="540" w:left="280" w:header="0" w:footer="354" w:gutter="0"/>
          <w:cols w:space="708"/>
          <w:noEndnote/>
        </w:sectPr>
      </w:pPr>
    </w:p>
    <w:p w:rsidR="00F978DF" w:rsidRPr="00F978DF" w:rsidRDefault="00F978DF" w:rsidP="00F978DF">
      <w:pPr>
        <w:pStyle w:val="Nagwek1"/>
        <w:kinsoku w:val="0"/>
        <w:overflowPunct w:val="0"/>
        <w:spacing w:before="80"/>
        <w:jc w:val="both"/>
        <w:rPr>
          <w:rFonts w:ascii="Century" w:hAnsi="Century"/>
          <w:color w:val="231F20"/>
        </w:rPr>
      </w:pPr>
      <w:r w:rsidRPr="00F978DF">
        <w:rPr>
          <w:rFonts w:ascii="Century" w:hAnsi="Century"/>
          <w:color w:val="231F20"/>
        </w:rPr>
        <w:lastRenderedPageBreak/>
        <w:t>Zadanie 9. (0–2)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57"/>
        <w:ind w:left="740"/>
        <w:jc w:val="both"/>
        <w:rPr>
          <w:rFonts w:ascii="Century" w:hAnsi="Century"/>
          <w:b/>
          <w:bCs/>
          <w:color w:val="231F20"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2735093A" wp14:editId="38AFC293">
                <wp:simplePos x="0" y="0"/>
                <wp:positionH relativeFrom="page">
                  <wp:posOffset>2897505</wp:posOffset>
                </wp:positionH>
                <wp:positionV relativeFrom="paragraph">
                  <wp:posOffset>361315</wp:posOffset>
                </wp:positionV>
                <wp:extent cx="1765300" cy="2362200"/>
                <wp:effectExtent l="1905" t="0" r="4445" b="1270"/>
                <wp:wrapNone/>
                <wp:docPr id="132" name="Prostoką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3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96F80AA" wp14:editId="65A7C37C">
                                  <wp:extent cx="1771650" cy="2352675"/>
                                  <wp:effectExtent l="0" t="0" r="0" b="9525"/>
                                  <wp:docPr id="131" name="Obraz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2" o:spid="_x0000_s1049" style="position:absolute;left:0;text-align:left;margin-left:228.15pt;margin-top:28.45pt;width:139pt;height:18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3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96F80AA" wp14:editId="65A7C37C">
                            <wp:extent cx="1771650" cy="2352675"/>
                            <wp:effectExtent l="0" t="0" r="0" b="9525"/>
                            <wp:docPr id="131" name="Obraz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F978DF">
        <w:rPr>
          <w:rFonts w:ascii="Century" w:hAnsi="Century"/>
          <w:b/>
          <w:bCs/>
          <w:color w:val="231F20"/>
        </w:rPr>
        <w:t>Przyjrzyj się fotografiom i wykonaj polecenia.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3"/>
        <w:rPr>
          <w:rFonts w:ascii="Century" w:hAnsi="Century"/>
          <w:b/>
          <w:bCs/>
        </w:rPr>
      </w:pP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0" distR="0" simplePos="0" relativeHeight="251718656" behindDoc="0" locked="0" layoutInCell="0" allowOverlap="1" wp14:anchorId="49C84656" wp14:editId="233F2F47">
                <wp:simplePos x="0" y="0"/>
                <wp:positionH relativeFrom="page">
                  <wp:posOffset>647700</wp:posOffset>
                </wp:positionH>
                <wp:positionV relativeFrom="paragraph">
                  <wp:posOffset>141605</wp:posOffset>
                </wp:positionV>
                <wp:extent cx="1930400" cy="2362200"/>
                <wp:effectExtent l="0" t="0" r="3175" b="1905"/>
                <wp:wrapTopAndBottom/>
                <wp:docPr id="130" name="Prostoką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3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B0B7D04" wp14:editId="72C7D88B">
                                  <wp:extent cx="1933575" cy="2352675"/>
                                  <wp:effectExtent l="0" t="0" r="9525" b="9525"/>
                                  <wp:docPr id="129" name="Obraz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0" o:spid="_x0000_s1050" style="position:absolute;margin-left:51pt;margin-top:11.15pt;width:152pt;height:186pt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3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B0B7D04" wp14:editId="72C7D88B">
                            <wp:extent cx="1933575" cy="2352675"/>
                            <wp:effectExtent l="0" t="0" r="9525" b="9525"/>
                            <wp:docPr id="129" name="Obraz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F978DF">
        <w:rPr>
          <w:rFonts w:ascii="Century" w:hAnsi="Century"/>
          <w:noProof/>
        </w:rPr>
        <mc:AlternateContent>
          <mc:Choice Requires="wps">
            <w:drawing>
              <wp:anchor distT="0" distB="0" distL="0" distR="0" simplePos="0" relativeHeight="251719680" behindDoc="0" locked="0" layoutInCell="0" allowOverlap="1" wp14:anchorId="4A058F0F" wp14:editId="524E0B3D">
                <wp:simplePos x="0" y="0"/>
                <wp:positionH relativeFrom="page">
                  <wp:posOffset>4981575</wp:posOffset>
                </wp:positionH>
                <wp:positionV relativeFrom="paragraph">
                  <wp:posOffset>141605</wp:posOffset>
                </wp:positionV>
                <wp:extent cx="1574800" cy="2362200"/>
                <wp:effectExtent l="0" t="0" r="0" b="1905"/>
                <wp:wrapTopAndBottom/>
                <wp:docPr id="128" name="Prostoką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spacing w:line="3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A9A245A" wp14:editId="76715301">
                                  <wp:extent cx="1571625" cy="2352675"/>
                                  <wp:effectExtent l="0" t="0" r="9525" b="9525"/>
                                  <wp:docPr id="127" name="Obraz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8DF" w:rsidRDefault="00F978DF" w:rsidP="00F978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" o:spid="_x0000_s1051" style="position:absolute;margin-left:392.25pt;margin-top:11.15pt;width:124pt;height:186pt;z-index:25171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" o:allowincell="f" filled="f" stroked="f">
                <v:textbox inset="0,0,0,0">
                  <w:txbxContent>
                    <w:p w:rsidR="00F978DF" w:rsidRDefault="00F978DF" w:rsidP="00F978DF">
                      <w:pPr>
                        <w:spacing w:line="3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A9A245A" wp14:editId="76715301">
                            <wp:extent cx="1571625" cy="2352675"/>
                            <wp:effectExtent l="0" t="0" r="9525" b="9525"/>
                            <wp:docPr id="127" name="Obraz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8DF" w:rsidRDefault="00F978DF" w:rsidP="00F978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/>
          <w:b/>
          <w:bCs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0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1712065E" wp14:editId="298B0A82">
                <wp:simplePos x="0" y="0"/>
                <wp:positionH relativeFrom="page">
                  <wp:posOffset>2583180</wp:posOffset>
                </wp:positionH>
                <wp:positionV relativeFrom="paragraph">
                  <wp:posOffset>-1224280</wp:posOffset>
                </wp:positionV>
                <wp:extent cx="147955" cy="846455"/>
                <wp:effectExtent l="1905" t="0" r="2540" b="0"/>
                <wp:wrapNone/>
                <wp:docPr id="126" name="Pole tekstow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Fot.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26" o:spid="_x0000_s1052" type="#_x0000_t202" style="position:absolute;left:0;text-align:left;margin-left:203.4pt;margin-top:-96.4pt;width:11.65pt;height:66.6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F978DF" w:rsidRDefault="00F978DF" w:rsidP="00F978DF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 xml:space="preserve">Fot. </w:t>
                      </w:r>
                      <w:proofErr w:type="spellStart"/>
                      <w:r>
                        <w:rPr>
                          <w:color w:val="231F20"/>
                          <w:sz w:val="16"/>
                          <w:szCs w:val="16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561EE635" wp14:editId="7A7255F1">
                <wp:simplePos x="0" y="0"/>
                <wp:positionH relativeFrom="page">
                  <wp:posOffset>4664075</wp:posOffset>
                </wp:positionH>
                <wp:positionV relativeFrom="paragraph">
                  <wp:posOffset>-1224280</wp:posOffset>
                </wp:positionV>
                <wp:extent cx="147955" cy="846455"/>
                <wp:effectExtent l="0" t="0" r="0" b="0"/>
                <wp:wrapNone/>
                <wp:docPr id="125" name="Pole tekstow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Fot.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25" o:spid="_x0000_s1053" type="#_x0000_t202" style="position:absolute;left:0;text-align:left;margin-left:367.25pt;margin-top:-96.4pt;width:11.65pt;height:66.6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978DF" w:rsidRDefault="00F978DF" w:rsidP="00F978DF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 xml:space="preserve">Fot. </w:t>
                      </w:r>
                      <w:proofErr w:type="spellStart"/>
                      <w:r>
                        <w:rPr>
                          <w:color w:val="231F20"/>
                          <w:sz w:val="16"/>
                          <w:szCs w:val="16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0F5804D3" wp14:editId="3EBDD94F">
                <wp:simplePos x="0" y="0"/>
                <wp:positionH relativeFrom="page">
                  <wp:posOffset>6557645</wp:posOffset>
                </wp:positionH>
                <wp:positionV relativeFrom="paragraph">
                  <wp:posOffset>-1224280</wp:posOffset>
                </wp:positionV>
                <wp:extent cx="147955" cy="846455"/>
                <wp:effectExtent l="4445" t="0" r="0" b="0"/>
                <wp:wrapNone/>
                <wp:docPr id="124" name="Pole tekstow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8DF" w:rsidRDefault="00F978DF" w:rsidP="00F978DF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Fot.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24" o:spid="_x0000_s1054" type="#_x0000_t202" style="position:absolute;left:0;text-align:left;margin-left:516.35pt;margin-top:-96.4pt;width:11.65pt;height:66.6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978DF" w:rsidRDefault="00F978DF" w:rsidP="00F978DF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 xml:space="preserve">Fot. </w:t>
                      </w:r>
                      <w:proofErr w:type="spellStart"/>
                      <w:r>
                        <w:rPr>
                          <w:color w:val="231F20"/>
                          <w:sz w:val="16"/>
                          <w:szCs w:val="16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F978DF">
        <w:rPr>
          <w:rFonts w:ascii="Century" w:hAnsi="Century"/>
          <w:color w:val="231F20"/>
          <w:sz w:val="24"/>
          <w:szCs w:val="24"/>
        </w:rPr>
        <w:t>Podaj nazwę stylu w architekturze, z którym są związane</w:t>
      </w:r>
      <w:r w:rsidRPr="00F978DF">
        <w:rPr>
          <w:rFonts w:ascii="Century" w:hAnsi="Century"/>
          <w:color w:val="231F20"/>
          <w:spacing w:val="-6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fotografie.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1"/>
        <w:ind w:left="740"/>
        <w:jc w:val="both"/>
        <w:rPr>
          <w:rFonts w:ascii="Century" w:hAnsi="Century" w:cs="Times New Roman"/>
          <w:color w:val="231F20"/>
        </w:rPr>
      </w:pPr>
      <w:r w:rsidRPr="00F978DF">
        <w:rPr>
          <w:rFonts w:ascii="Century" w:hAnsi="Century" w:cs="Times New Roman"/>
          <w:color w:val="231F20"/>
        </w:rPr>
        <w:t xml:space="preserve">....................................................................................................................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3"/>
        <w:rPr>
          <w:rFonts w:ascii="Century" w:hAnsi="Century" w:cs="Times New Roman"/>
        </w:rPr>
      </w:pPr>
    </w:p>
    <w:p w:rsidR="00F978DF" w:rsidRPr="00F978DF" w:rsidRDefault="00F978DF" w:rsidP="00F978DF">
      <w:pPr>
        <w:pStyle w:val="Akapitzlist"/>
        <w:widowControl w:val="0"/>
        <w:numPr>
          <w:ilvl w:val="0"/>
          <w:numId w:val="10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contextualSpacing w:val="0"/>
        <w:jc w:val="both"/>
        <w:rPr>
          <w:rFonts w:ascii="Century" w:hAnsi="Century"/>
          <w:color w:val="231F20"/>
          <w:sz w:val="24"/>
          <w:szCs w:val="24"/>
        </w:rPr>
      </w:pPr>
      <w:r w:rsidRPr="00F978DF">
        <w:rPr>
          <w:rFonts w:ascii="Century" w:hAnsi="Century"/>
          <w:color w:val="231F20"/>
          <w:sz w:val="24"/>
          <w:szCs w:val="24"/>
        </w:rPr>
        <w:t>Wymień jedną cechę charakteryzującą ten</w:t>
      </w:r>
      <w:r w:rsidRPr="00F978DF">
        <w:rPr>
          <w:rFonts w:ascii="Century" w:hAnsi="Century"/>
          <w:color w:val="231F20"/>
          <w:spacing w:val="-2"/>
          <w:sz w:val="24"/>
          <w:szCs w:val="24"/>
        </w:rPr>
        <w:t xml:space="preserve"> </w:t>
      </w:r>
      <w:r w:rsidRPr="00F978DF">
        <w:rPr>
          <w:rFonts w:ascii="Century" w:hAnsi="Century"/>
          <w:color w:val="231F20"/>
          <w:sz w:val="24"/>
          <w:szCs w:val="24"/>
        </w:rPr>
        <w:t>styl.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0"/>
        <w:rPr>
          <w:rFonts w:ascii="Century" w:hAnsi="Century"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1"/>
        <w:ind w:left="740"/>
        <w:jc w:val="both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</w:t>
      </w:r>
      <w:r w:rsidRPr="00F978DF">
        <w:rPr>
          <w:rFonts w:ascii="Century" w:hAnsi="Century" w:cs="Times New Roman"/>
          <w:color w:val="231F20"/>
          <w:spacing w:val="29"/>
        </w:rPr>
        <w:t>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spacing w:before="170"/>
        <w:ind w:left="740"/>
        <w:jc w:val="both"/>
        <w:rPr>
          <w:rFonts w:ascii="Century" w:hAnsi="Century" w:cs="Times New Roman"/>
          <w:color w:val="231F20"/>
          <w:spacing w:val="-20"/>
        </w:rPr>
      </w:pPr>
      <w:r w:rsidRPr="00F978DF">
        <w:rPr>
          <w:rFonts w:ascii="Century" w:hAnsi="Century" w:cs="Times New Roman"/>
          <w:color w:val="231F20"/>
          <w:spacing w:val="29"/>
        </w:rPr>
        <w:t>...........................................................................</w:t>
      </w:r>
      <w:r>
        <w:rPr>
          <w:rFonts w:ascii="Century" w:hAnsi="Century" w:cs="Times New Roman"/>
          <w:color w:val="231F20"/>
          <w:spacing w:val="29"/>
        </w:rPr>
        <w:t>........................</w:t>
      </w:r>
      <w:r w:rsidRPr="00F978DF">
        <w:rPr>
          <w:rFonts w:ascii="Century" w:hAnsi="Century" w:cs="Times New Roman"/>
          <w:color w:val="231F20"/>
          <w:spacing w:val="-20"/>
        </w:rPr>
        <w:t xml:space="preserve"> </w:t>
      </w: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 w:cs="Times New Roman"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 w:cs="Times New Roman"/>
        </w:rPr>
      </w:pPr>
    </w:p>
    <w:p w:rsidR="00F978DF" w:rsidRPr="00F978DF" w:rsidRDefault="00F978DF" w:rsidP="00F978DF">
      <w:pPr>
        <w:pStyle w:val="Tekstpodstawowy"/>
        <w:kinsoku w:val="0"/>
        <w:overflowPunct w:val="0"/>
        <w:rPr>
          <w:rFonts w:ascii="Century" w:hAnsi="Century" w:cs="Times New Roman"/>
        </w:rPr>
      </w:pPr>
    </w:p>
    <w:p w:rsidR="00F978DF" w:rsidRPr="00F978DF" w:rsidRDefault="00F978DF" w:rsidP="00F978DF">
      <w:pPr>
        <w:pStyle w:val="Tekstpodstawowy"/>
        <w:kinsoku w:val="0"/>
        <w:overflowPunct w:val="0"/>
        <w:spacing w:before="3"/>
        <w:rPr>
          <w:rFonts w:ascii="Century" w:hAnsi="Century" w:cs="Times New Roman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p w:rsidR="00F978DF" w:rsidRDefault="00F978DF" w:rsidP="00603ADF">
      <w:pPr>
        <w:pStyle w:val="Tekstpodstawowy"/>
        <w:kinsoku w:val="0"/>
        <w:overflowPunct w:val="0"/>
        <w:spacing w:before="231"/>
        <w:ind w:left="2021" w:right="2295"/>
        <w:jc w:val="center"/>
        <w:rPr>
          <w:color w:val="231F20"/>
          <w:sz w:val="50"/>
          <w:szCs w:val="50"/>
        </w:rPr>
      </w:pPr>
    </w:p>
    <w:sectPr w:rsidR="00F978DF" w:rsidSect="00F978DF">
      <w:pgSz w:w="11340" w:h="16450"/>
      <w:pgMar w:top="400" w:right="0" w:bottom="540" w:left="280" w:header="0" w:footer="354" w:gutter="0"/>
      <w:pgNumType w:start="1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535" w:rsidRDefault="00BC2535" w:rsidP="00F978DF">
      <w:r>
        <w:separator/>
      </w:r>
    </w:p>
  </w:endnote>
  <w:endnote w:type="continuationSeparator" w:id="0">
    <w:p w:rsidR="00BC2535" w:rsidRDefault="00BC2535" w:rsidP="00F97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Century"/>
    <w:panose1 w:val="00000000000000000000"/>
    <w:charset w:val="EE"/>
    <w:family w:val="roman"/>
    <w:notTrueType/>
    <w:pitch w:val="variable"/>
    <w:sig w:usb0="00000001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aomiSans EFN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DF" w:rsidRDefault="00F978DF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8.2pt;margin-top:793.35pt;width:10.55pt;height:16.55pt;z-index:-251656192;mso-position-horizontal-relative:page;mso-position-vertical-relative:page" o:allowincell="f" filled="f" stroked="f">
          <v:textbox inset="0,0,0,0">
            <w:txbxContent>
              <w:p w:rsidR="00F978DF" w:rsidRDefault="00F978DF" w:rsidP="00F978DF">
                <w:pPr>
                  <w:pStyle w:val="Tekstpodstawowy"/>
                  <w:kinsoku w:val="0"/>
                  <w:overflowPunct w:val="0"/>
                  <w:spacing w:before="30"/>
                  <w:rPr>
                    <w:rFonts w:ascii="NaomiSans EFN" w:hAnsi="NaomiSans EFN" w:cs="NaomiSans EFN"/>
                    <w:color w:val="231F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535" w:rsidRDefault="00BC2535" w:rsidP="00F978DF">
      <w:r>
        <w:separator/>
      </w:r>
    </w:p>
  </w:footnote>
  <w:footnote w:type="continuationSeparator" w:id="0">
    <w:p w:rsidR="00BC2535" w:rsidRDefault="00BC2535" w:rsidP="00F97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9"/>
    <w:multiLevelType w:val="hybridMultilevel"/>
    <w:tmpl w:val="23D86AA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4A"/>
    <w:multiLevelType w:val="hybridMultilevel"/>
    <w:tmpl w:val="45E6D486"/>
    <w:lvl w:ilvl="0" w:tplc="FFFFFFFF">
      <w:start w:val="2"/>
      <w:numFmt w:val="decimal"/>
      <w:lvlText w:val="%1."/>
      <w:lvlJc w:val="left"/>
    </w:lvl>
    <w:lvl w:ilvl="1" w:tplc="FFFFFFFF">
      <w:start w:val="23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4B"/>
    <w:multiLevelType w:val="hybridMultilevel"/>
    <w:tmpl w:val="5C10FE20"/>
    <w:lvl w:ilvl="0" w:tplc="FFFFFFFF">
      <w:start w:val="1"/>
      <w:numFmt w:val="decimal"/>
      <w:lvlText w:val="%1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4C"/>
    <w:multiLevelType w:val="hybridMultilevel"/>
    <w:tmpl w:val="0E7FFA2A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4D"/>
    <w:multiLevelType w:val="hybridMultilevel"/>
    <w:tmpl w:val="3C5991A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4E"/>
    <w:multiLevelType w:val="hybridMultilevel"/>
    <w:tmpl w:val="4BD8591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4F"/>
    <w:multiLevelType w:val="hybridMultilevel"/>
    <w:tmpl w:val="78DF6A54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51"/>
    <w:multiLevelType w:val="hybridMultilevel"/>
    <w:tmpl w:val="2B0D8DB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52"/>
    <w:multiLevelType w:val="hybridMultilevel"/>
    <w:tmpl w:val="6C80EC70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left="564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567" w:hanging="280"/>
      </w:pPr>
    </w:lvl>
    <w:lvl w:ilvl="2">
      <w:numFmt w:val="bullet"/>
      <w:lvlText w:val="•"/>
      <w:lvlJc w:val="left"/>
      <w:pPr>
        <w:ind w:left="2571" w:hanging="280"/>
      </w:pPr>
    </w:lvl>
    <w:lvl w:ilvl="3">
      <w:numFmt w:val="bullet"/>
      <w:lvlText w:val="•"/>
      <w:lvlJc w:val="left"/>
      <w:pPr>
        <w:ind w:left="3575" w:hanging="280"/>
      </w:pPr>
    </w:lvl>
    <w:lvl w:ilvl="4">
      <w:numFmt w:val="bullet"/>
      <w:lvlText w:val="•"/>
      <w:lvlJc w:val="left"/>
      <w:pPr>
        <w:ind w:left="4579" w:hanging="280"/>
      </w:pPr>
    </w:lvl>
    <w:lvl w:ilvl="5">
      <w:numFmt w:val="bullet"/>
      <w:lvlText w:val="•"/>
      <w:lvlJc w:val="left"/>
      <w:pPr>
        <w:ind w:left="5583" w:hanging="280"/>
      </w:pPr>
    </w:lvl>
    <w:lvl w:ilvl="6">
      <w:numFmt w:val="bullet"/>
      <w:lvlText w:val="•"/>
      <w:lvlJc w:val="left"/>
      <w:pPr>
        <w:ind w:left="6587" w:hanging="280"/>
      </w:pPr>
    </w:lvl>
    <w:lvl w:ilvl="7">
      <w:numFmt w:val="bullet"/>
      <w:lvlText w:val="•"/>
      <w:lvlJc w:val="left"/>
      <w:pPr>
        <w:ind w:left="7591" w:hanging="280"/>
      </w:pPr>
    </w:lvl>
    <w:lvl w:ilvl="8">
      <w:numFmt w:val="bullet"/>
      <w:lvlText w:val="•"/>
      <w:lvlJc w:val="left"/>
      <w:pPr>
        <w:ind w:left="8594" w:hanging="280"/>
      </w:pPr>
    </w:lvl>
  </w:abstractNum>
  <w:abstractNum w:abstractNumId="10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2023" w:hanging="280"/>
      </w:pPr>
    </w:lvl>
    <w:lvl w:ilvl="2">
      <w:numFmt w:val="bullet"/>
      <w:lvlText w:val="•"/>
      <w:lvlJc w:val="left"/>
      <w:pPr>
        <w:ind w:left="3027" w:hanging="280"/>
      </w:pPr>
    </w:lvl>
    <w:lvl w:ilvl="3">
      <w:numFmt w:val="bullet"/>
      <w:lvlText w:val="•"/>
      <w:lvlJc w:val="left"/>
      <w:pPr>
        <w:ind w:left="4031" w:hanging="280"/>
      </w:pPr>
    </w:lvl>
    <w:lvl w:ilvl="4">
      <w:numFmt w:val="bullet"/>
      <w:lvlText w:val="•"/>
      <w:lvlJc w:val="left"/>
      <w:pPr>
        <w:ind w:left="5035" w:hanging="280"/>
      </w:pPr>
    </w:lvl>
    <w:lvl w:ilvl="5">
      <w:numFmt w:val="bullet"/>
      <w:lvlText w:val="•"/>
      <w:lvlJc w:val="left"/>
      <w:pPr>
        <w:ind w:left="6039" w:hanging="280"/>
      </w:pPr>
    </w:lvl>
    <w:lvl w:ilvl="6">
      <w:numFmt w:val="bullet"/>
      <w:lvlText w:val="•"/>
      <w:lvlJc w:val="left"/>
      <w:pPr>
        <w:ind w:left="7043" w:hanging="280"/>
      </w:pPr>
    </w:lvl>
    <w:lvl w:ilvl="7">
      <w:numFmt w:val="bullet"/>
      <w:lvlText w:val="•"/>
      <w:lvlJc w:val="left"/>
      <w:pPr>
        <w:ind w:left="8047" w:hanging="280"/>
      </w:pPr>
    </w:lvl>
    <w:lvl w:ilvl="8">
      <w:numFmt w:val="bullet"/>
      <w:lvlText w:val="•"/>
      <w:lvlJc w:val="left"/>
      <w:pPr>
        <w:ind w:left="9050" w:hanging="280"/>
      </w:pPr>
    </w:lvl>
  </w:abstractNum>
  <w:abstractNum w:abstractNumId="11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1080" w:hanging="267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2077" w:hanging="267"/>
      </w:pPr>
    </w:lvl>
    <w:lvl w:ilvl="2">
      <w:numFmt w:val="bullet"/>
      <w:lvlText w:val="•"/>
      <w:lvlJc w:val="left"/>
      <w:pPr>
        <w:ind w:left="3075" w:hanging="267"/>
      </w:pPr>
    </w:lvl>
    <w:lvl w:ilvl="3">
      <w:numFmt w:val="bullet"/>
      <w:lvlText w:val="•"/>
      <w:lvlJc w:val="left"/>
      <w:pPr>
        <w:ind w:left="4073" w:hanging="267"/>
      </w:pPr>
    </w:lvl>
    <w:lvl w:ilvl="4">
      <w:numFmt w:val="bullet"/>
      <w:lvlText w:val="•"/>
      <w:lvlJc w:val="left"/>
      <w:pPr>
        <w:ind w:left="5071" w:hanging="267"/>
      </w:pPr>
    </w:lvl>
    <w:lvl w:ilvl="5">
      <w:numFmt w:val="bullet"/>
      <w:lvlText w:val="•"/>
      <w:lvlJc w:val="left"/>
      <w:pPr>
        <w:ind w:left="6069" w:hanging="267"/>
      </w:pPr>
    </w:lvl>
    <w:lvl w:ilvl="6">
      <w:numFmt w:val="bullet"/>
      <w:lvlText w:val="•"/>
      <w:lvlJc w:val="left"/>
      <w:pPr>
        <w:ind w:left="7067" w:hanging="267"/>
      </w:pPr>
    </w:lvl>
    <w:lvl w:ilvl="7">
      <w:numFmt w:val="bullet"/>
      <w:lvlText w:val="•"/>
      <w:lvlJc w:val="left"/>
      <w:pPr>
        <w:ind w:left="8065" w:hanging="267"/>
      </w:pPr>
    </w:lvl>
    <w:lvl w:ilvl="8">
      <w:numFmt w:val="bullet"/>
      <w:lvlText w:val="•"/>
      <w:lvlJc w:val="left"/>
      <w:pPr>
        <w:ind w:left="9062" w:hanging="267"/>
      </w:pPr>
    </w:lvl>
  </w:abstractNum>
  <w:abstractNum w:abstractNumId="12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2023" w:hanging="280"/>
      </w:pPr>
    </w:lvl>
    <w:lvl w:ilvl="2">
      <w:numFmt w:val="bullet"/>
      <w:lvlText w:val="•"/>
      <w:lvlJc w:val="left"/>
      <w:pPr>
        <w:ind w:left="3027" w:hanging="280"/>
      </w:pPr>
    </w:lvl>
    <w:lvl w:ilvl="3">
      <w:numFmt w:val="bullet"/>
      <w:lvlText w:val="•"/>
      <w:lvlJc w:val="left"/>
      <w:pPr>
        <w:ind w:left="4031" w:hanging="280"/>
      </w:pPr>
    </w:lvl>
    <w:lvl w:ilvl="4">
      <w:numFmt w:val="bullet"/>
      <w:lvlText w:val="•"/>
      <w:lvlJc w:val="left"/>
      <w:pPr>
        <w:ind w:left="5035" w:hanging="280"/>
      </w:pPr>
    </w:lvl>
    <w:lvl w:ilvl="5">
      <w:numFmt w:val="bullet"/>
      <w:lvlText w:val="•"/>
      <w:lvlJc w:val="left"/>
      <w:pPr>
        <w:ind w:left="6039" w:hanging="280"/>
      </w:pPr>
    </w:lvl>
    <w:lvl w:ilvl="6">
      <w:numFmt w:val="bullet"/>
      <w:lvlText w:val="•"/>
      <w:lvlJc w:val="left"/>
      <w:pPr>
        <w:ind w:left="7043" w:hanging="280"/>
      </w:pPr>
    </w:lvl>
    <w:lvl w:ilvl="7">
      <w:numFmt w:val="bullet"/>
      <w:lvlText w:val="•"/>
      <w:lvlJc w:val="left"/>
      <w:pPr>
        <w:ind w:left="8047" w:hanging="280"/>
      </w:pPr>
    </w:lvl>
    <w:lvl w:ilvl="8">
      <w:numFmt w:val="bullet"/>
      <w:lvlText w:val="•"/>
      <w:lvlJc w:val="left"/>
      <w:pPr>
        <w:ind w:left="9050" w:hanging="280"/>
      </w:pPr>
    </w:lvl>
  </w:abstractNum>
  <w:abstractNum w:abstractNumId="13">
    <w:nsid w:val="00000406"/>
    <w:multiLevelType w:val="multilevel"/>
    <w:tmpl w:val="00000889"/>
    <w:lvl w:ilvl="0">
      <w:start w:val="1"/>
      <w:numFmt w:val="lowerLetter"/>
      <w:lvlText w:val="%1)"/>
      <w:lvlJc w:val="left"/>
      <w:pPr>
        <w:ind w:left="1023" w:hanging="278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2023" w:hanging="278"/>
      </w:pPr>
    </w:lvl>
    <w:lvl w:ilvl="2">
      <w:numFmt w:val="bullet"/>
      <w:lvlText w:val="•"/>
      <w:lvlJc w:val="left"/>
      <w:pPr>
        <w:ind w:left="3027" w:hanging="278"/>
      </w:pPr>
    </w:lvl>
    <w:lvl w:ilvl="3">
      <w:numFmt w:val="bullet"/>
      <w:lvlText w:val="•"/>
      <w:lvlJc w:val="left"/>
      <w:pPr>
        <w:ind w:left="4031" w:hanging="278"/>
      </w:pPr>
    </w:lvl>
    <w:lvl w:ilvl="4">
      <w:numFmt w:val="bullet"/>
      <w:lvlText w:val="•"/>
      <w:lvlJc w:val="left"/>
      <w:pPr>
        <w:ind w:left="5035" w:hanging="278"/>
      </w:pPr>
    </w:lvl>
    <w:lvl w:ilvl="5">
      <w:numFmt w:val="bullet"/>
      <w:lvlText w:val="•"/>
      <w:lvlJc w:val="left"/>
      <w:pPr>
        <w:ind w:left="6039" w:hanging="278"/>
      </w:pPr>
    </w:lvl>
    <w:lvl w:ilvl="6">
      <w:numFmt w:val="bullet"/>
      <w:lvlText w:val="•"/>
      <w:lvlJc w:val="left"/>
      <w:pPr>
        <w:ind w:left="7043" w:hanging="278"/>
      </w:pPr>
    </w:lvl>
    <w:lvl w:ilvl="7">
      <w:numFmt w:val="bullet"/>
      <w:lvlText w:val="•"/>
      <w:lvlJc w:val="left"/>
      <w:pPr>
        <w:ind w:left="8047" w:hanging="278"/>
      </w:pPr>
    </w:lvl>
    <w:lvl w:ilvl="8">
      <w:numFmt w:val="bullet"/>
      <w:lvlText w:val="•"/>
      <w:lvlJc w:val="left"/>
      <w:pPr>
        <w:ind w:left="9050" w:hanging="278"/>
      </w:pPr>
    </w:lvl>
  </w:abstractNum>
  <w:abstractNum w:abstractNumId="14">
    <w:nsid w:val="00000407"/>
    <w:multiLevelType w:val="multilevel"/>
    <w:tmpl w:val="0000088A"/>
    <w:lvl w:ilvl="0">
      <w:start w:val="1"/>
      <w:numFmt w:val="upperLetter"/>
      <w:lvlText w:val="%1."/>
      <w:lvlJc w:val="left"/>
      <w:pPr>
        <w:ind w:left="740" w:hanging="379"/>
      </w:pPr>
      <w:rPr>
        <w:rFonts w:ascii="Century Schoolbook" w:hAnsi="Century Schoolbook" w:cs="Century Schoolbook"/>
        <w:b/>
        <w:bCs/>
        <w:color w:val="231F20"/>
        <w:spacing w:val="-8"/>
        <w:w w:val="100"/>
        <w:sz w:val="24"/>
        <w:szCs w:val="24"/>
      </w:rPr>
    </w:lvl>
    <w:lvl w:ilvl="1">
      <w:numFmt w:val="bullet"/>
      <w:lvlText w:val="•"/>
      <w:lvlJc w:val="left"/>
      <w:pPr>
        <w:ind w:left="1771" w:hanging="379"/>
      </w:pPr>
    </w:lvl>
    <w:lvl w:ilvl="2">
      <w:numFmt w:val="bullet"/>
      <w:lvlText w:val="•"/>
      <w:lvlJc w:val="left"/>
      <w:pPr>
        <w:ind w:left="2803" w:hanging="379"/>
      </w:pPr>
    </w:lvl>
    <w:lvl w:ilvl="3">
      <w:numFmt w:val="bullet"/>
      <w:lvlText w:val="•"/>
      <w:lvlJc w:val="left"/>
      <w:pPr>
        <w:ind w:left="3835" w:hanging="379"/>
      </w:pPr>
    </w:lvl>
    <w:lvl w:ilvl="4">
      <w:numFmt w:val="bullet"/>
      <w:lvlText w:val="•"/>
      <w:lvlJc w:val="left"/>
      <w:pPr>
        <w:ind w:left="4867" w:hanging="379"/>
      </w:pPr>
    </w:lvl>
    <w:lvl w:ilvl="5">
      <w:numFmt w:val="bullet"/>
      <w:lvlText w:val="•"/>
      <w:lvlJc w:val="left"/>
      <w:pPr>
        <w:ind w:left="5899" w:hanging="379"/>
      </w:pPr>
    </w:lvl>
    <w:lvl w:ilvl="6">
      <w:numFmt w:val="bullet"/>
      <w:lvlText w:val="•"/>
      <w:lvlJc w:val="left"/>
      <w:pPr>
        <w:ind w:left="6931" w:hanging="379"/>
      </w:pPr>
    </w:lvl>
    <w:lvl w:ilvl="7">
      <w:numFmt w:val="bullet"/>
      <w:lvlText w:val="•"/>
      <w:lvlJc w:val="left"/>
      <w:pPr>
        <w:ind w:left="7963" w:hanging="379"/>
      </w:pPr>
    </w:lvl>
    <w:lvl w:ilvl="8">
      <w:numFmt w:val="bullet"/>
      <w:lvlText w:val="•"/>
      <w:lvlJc w:val="left"/>
      <w:pPr>
        <w:ind w:left="8994" w:hanging="379"/>
      </w:pPr>
    </w:lvl>
  </w:abstractNum>
  <w:abstractNum w:abstractNumId="15">
    <w:nsid w:val="00000408"/>
    <w:multiLevelType w:val="multilevel"/>
    <w:tmpl w:val="0000088B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2023" w:hanging="280"/>
      </w:pPr>
    </w:lvl>
    <w:lvl w:ilvl="2">
      <w:numFmt w:val="bullet"/>
      <w:lvlText w:val="•"/>
      <w:lvlJc w:val="left"/>
      <w:pPr>
        <w:ind w:left="3027" w:hanging="280"/>
      </w:pPr>
    </w:lvl>
    <w:lvl w:ilvl="3">
      <w:numFmt w:val="bullet"/>
      <w:lvlText w:val="•"/>
      <w:lvlJc w:val="left"/>
      <w:pPr>
        <w:ind w:left="4031" w:hanging="280"/>
      </w:pPr>
    </w:lvl>
    <w:lvl w:ilvl="4">
      <w:numFmt w:val="bullet"/>
      <w:lvlText w:val="•"/>
      <w:lvlJc w:val="left"/>
      <w:pPr>
        <w:ind w:left="5035" w:hanging="280"/>
      </w:pPr>
    </w:lvl>
    <w:lvl w:ilvl="5">
      <w:numFmt w:val="bullet"/>
      <w:lvlText w:val="•"/>
      <w:lvlJc w:val="left"/>
      <w:pPr>
        <w:ind w:left="6039" w:hanging="280"/>
      </w:pPr>
    </w:lvl>
    <w:lvl w:ilvl="6">
      <w:numFmt w:val="bullet"/>
      <w:lvlText w:val="•"/>
      <w:lvlJc w:val="left"/>
      <w:pPr>
        <w:ind w:left="7043" w:hanging="280"/>
      </w:pPr>
    </w:lvl>
    <w:lvl w:ilvl="7">
      <w:numFmt w:val="bullet"/>
      <w:lvlText w:val="•"/>
      <w:lvlJc w:val="left"/>
      <w:pPr>
        <w:ind w:left="8047" w:hanging="280"/>
      </w:pPr>
    </w:lvl>
    <w:lvl w:ilvl="8">
      <w:numFmt w:val="bullet"/>
      <w:lvlText w:val="•"/>
      <w:lvlJc w:val="left"/>
      <w:pPr>
        <w:ind w:left="9050" w:hanging="2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5"/>
  </w:num>
  <w:num w:numId="11">
    <w:abstractNumId w:val="14"/>
  </w:num>
  <w:num w:numId="12">
    <w:abstractNumId w:val="13"/>
  </w:num>
  <w:num w:numId="13">
    <w:abstractNumId w:val="12"/>
  </w:num>
  <w:num w:numId="14">
    <w:abstractNumId w:val="11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9AC"/>
    <w:rsid w:val="00076234"/>
    <w:rsid w:val="0015672E"/>
    <w:rsid w:val="005E39AC"/>
    <w:rsid w:val="00603ADF"/>
    <w:rsid w:val="007D716A"/>
    <w:rsid w:val="00BC2535"/>
    <w:rsid w:val="00D31C3C"/>
    <w:rsid w:val="00F9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9A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603ADF"/>
    <w:pPr>
      <w:widowControl w:val="0"/>
      <w:autoSpaceDE w:val="0"/>
      <w:autoSpaceDN w:val="0"/>
      <w:adjustRightInd w:val="0"/>
      <w:spacing w:before="57"/>
      <w:ind w:left="740"/>
      <w:outlineLvl w:val="0"/>
    </w:pPr>
    <w:rPr>
      <w:rFonts w:ascii="Century Schoolbook" w:eastAsiaTheme="minorEastAsia" w:hAnsi="Century Schoolbook" w:cs="Century Schoolbook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5E39A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03ADF"/>
    <w:rPr>
      <w:rFonts w:ascii="Century Schoolbook" w:eastAsiaTheme="minorEastAsia" w:hAnsi="Century Schoolbook" w:cs="Century Schoolbook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603ADF"/>
    <w:pPr>
      <w:widowControl w:val="0"/>
      <w:autoSpaceDE w:val="0"/>
      <w:autoSpaceDN w:val="0"/>
      <w:adjustRightInd w:val="0"/>
    </w:pPr>
    <w:rPr>
      <w:rFonts w:ascii="Century Schoolbook" w:eastAsiaTheme="minorEastAsia" w:hAnsi="Century Schoolbook" w:cs="Century Schoolbook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03ADF"/>
    <w:rPr>
      <w:rFonts w:ascii="Century Schoolbook" w:eastAsiaTheme="minorEastAsia" w:hAnsi="Century Schoolbook" w:cs="Century Schoolbook"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603ADF"/>
    <w:pPr>
      <w:widowControl w:val="0"/>
      <w:autoSpaceDE w:val="0"/>
      <w:autoSpaceDN w:val="0"/>
      <w:adjustRightInd w:val="0"/>
      <w:spacing w:before="49"/>
      <w:ind w:left="249" w:right="245"/>
      <w:jc w:val="center"/>
    </w:pPr>
    <w:rPr>
      <w:rFonts w:ascii="Century Schoolbook" w:eastAsiaTheme="minorEastAsia" w:hAnsi="Century Schoolbook" w:cs="Century Schoolbook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3A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ADF"/>
    <w:rPr>
      <w:rFonts w:ascii="Tahoma" w:eastAsia="Calibri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978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978DF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978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978DF"/>
    <w:rPr>
      <w:rFonts w:ascii="Calibri" w:eastAsia="Calibri" w:hAnsi="Calibri" w:cs="Arial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9A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603ADF"/>
    <w:pPr>
      <w:widowControl w:val="0"/>
      <w:autoSpaceDE w:val="0"/>
      <w:autoSpaceDN w:val="0"/>
      <w:adjustRightInd w:val="0"/>
      <w:spacing w:before="57"/>
      <w:ind w:left="740"/>
      <w:outlineLvl w:val="0"/>
    </w:pPr>
    <w:rPr>
      <w:rFonts w:ascii="Century Schoolbook" w:eastAsiaTheme="minorEastAsia" w:hAnsi="Century Schoolbook" w:cs="Century Schoolbook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5E39A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03ADF"/>
    <w:rPr>
      <w:rFonts w:ascii="Century Schoolbook" w:eastAsiaTheme="minorEastAsia" w:hAnsi="Century Schoolbook" w:cs="Century Schoolbook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603ADF"/>
    <w:pPr>
      <w:widowControl w:val="0"/>
      <w:autoSpaceDE w:val="0"/>
      <w:autoSpaceDN w:val="0"/>
      <w:adjustRightInd w:val="0"/>
    </w:pPr>
    <w:rPr>
      <w:rFonts w:ascii="Century Schoolbook" w:eastAsiaTheme="minorEastAsia" w:hAnsi="Century Schoolbook" w:cs="Century Schoolbook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03ADF"/>
    <w:rPr>
      <w:rFonts w:ascii="Century Schoolbook" w:eastAsiaTheme="minorEastAsia" w:hAnsi="Century Schoolbook" w:cs="Century Schoolbook"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603ADF"/>
    <w:pPr>
      <w:widowControl w:val="0"/>
      <w:autoSpaceDE w:val="0"/>
      <w:autoSpaceDN w:val="0"/>
      <w:adjustRightInd w:val="0"/>
      <w:spacing w:before="49"/>
      <w:ind w:left="249" w:right="245"/>
      <w:jc w:val="center"/>
    </w:pPr>
    <w:rPr>
      <w:rFonts w:ascii="Century Schoolbook" w:eastAsiaTheme="minorEastAsia" w:hAnsi="Century Schoolbook" w:cs="Century Schoolbook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3A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ADF"/>
    <w:rPr>
      <w:rFonts w:ascii="Tahoma" w:eastAsia="Calibri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978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978DF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978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978DF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1168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2020-04-19T15:48:00Z</dcterms:created>
  <dcterms:modified xsi:type="dcterms:W3CDTF">2020-04-19T15:48:00Z</dcterms:modified>
</cp:coreProperties>
</file>