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F8A" w:rsidRPr="00F978DF" w:rsidRDefault="00CF5F8A" w:rsidP="00CF5F8A">
      <w:pPr>
        <w:spacing w:after="200" w:line="276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978DF">
        <w:rPr>
          <w:rFonts w:ascii="Times New Roman" w:eastAsiaTheme="minorHAnsi" w:hAnsi="Times New Roman" w:cs="Times New Roman"/>
          <w:sz w:val="24"/>
          <w:szCs w:val="24"/>
          <w:lang w:eastAsia="en-US"/>
        </w:rPr>
        <w:t>Historia kl. VI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18.05</w:t>
      </w:r>
      <w:r w:rsidRPr="00F978DF">
        <w:rPr>
          <w:rFonts w:ascii="Times New Roman" w:eastAsiaTheme="minorHAnsi" w:hAnsi="Times New Roman" w:cs="Times New Roman"/>
          <w:sz w:val="24"/>
          <w:szCs w:val="24"/>
          <w:lang w:eastAsia="en-US"/>
        </w:rPr>
        <w:t>.2020</w:t>
      </w:r>
    </w:p>
    <w:p w:rsidR="00CF5F8A" w:rsidRPr="00F978DF" w:rsidRDefault="00CF5F8A" w:rsidP="00CF5F8A">
      <w:pPr>
        <w:spacing w:after="200" w:line="276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978DF">
        <w:rPr>
          <w:rFonts w:ascii="Times New Roman" w:eastAsiaTheme="minorHAnsi" w:hAnsi="Times New Roman" w:cs="Times New Roman"/>
          <w:sz w:val="24"/>
          <w:szCs w:val="24"/>
          <w:lang w:eastAsia="en-US"/>
        </w:rPr>
        <w:t>Szanowni Rodzice, Drodzy Uczniowie!</w:t>
      </w:r>
    </w:p>
    <w:p w:rsidR="00CF5F8A" w:rsidRPr="00F978DF" w:rsidRDefault="00CF5F8A" w:rsidP="00CF5F8A">
      <w:pPr>
        <w:spacing w:after="200" w:line="276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978D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Dziś otrzymujecie ode mnie sprawdzian  z działu V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–</w:t>
      </w:r>
      <w:r w:rsidRPr="00F978D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go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r w:rsidRPr="00F978D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z czterech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kolejnych</w:t>
      </w:r>
      <w:r w:rsidRPr="00F978D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tematów działu.</w:t>
      </w:r>
    </w:p>
    <w:p w:rsidR="00CF5F8A" w:rsidRPr="00F978DF" w:rsidRDefault="00CF5F8A" w:rsidP="00CF5F8A">
      <w:pPr>
        <w:spacing w:after="200" w:line="276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978DF">
        <w:rPr>
          <w:rFonts w:ascii="Times New Roman" w:eastAsiaTheme="minorHAnsi" w:hAnsi="Times New Roman" w:cs="Times New Roman"/>
          <w:sz w:val="24"/>
          <w:szCs w:val="24"/>
          <w:lang w:eastAsia="en-US"/>
        </w:rPr>
        <w:t>Zapisujemy temat w zeszycie:</w:t>
      </w:r>
    </w:p>
    <w:p w:rsidR="00CF5F8A" w:rsidRPr="00F978DF" w:rsidRDefault="00CF5F8A" w:rsidP="00CF5F8A">
      <w:pPr>
        <w:spacing w:after="200" w:line="276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978D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Temat: </w:t>
      </w:r>
      <w:r w:rsidRPr="00F978DF">
        <w:rPr>
          <w:rFonts w:ascii="Times New Roman" w:eastAsiaTheme="minorHAnsi" w:hAnsi="Times New Roman" w:cs="Times New Roman"/>
          <w:color w:val="00B050"/>
          <w:sz w:val="24"/>
          <w:szCs w:val="24"/>
          <w:lang w:eastAsia="en-US"/>
        </w:rPr>
        <w:t xml:space="preserve">Sprawdzian wiadomości. </w:t>
      </w:r>
    </w:p>
    <w:p w:rsidR="00CF5F8A" w:rsidRPr="00F978DF" w:rsidRDefault="00CF5F8A" w:rsidP="00CF5F8A">
      <w:pPr>
        <w:spacing w:after="200" w:line="276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978D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Następnie wykonujemy  załączony niżej sprawdzian .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( Dawid, Maks, Sebastian, Jarek </w:t>
      </w:r>
      <w:r w:rsidR="000B2F68">
        <w:rPr>
          <w:rFonts w:ascii="Times New Roman" w:eastAsiaTheme="minorHAnsi" w:hAnsi="Times New Roman" w:cs="Times New Roman"/>
          <w:sz w:val="24"/>
          <w:szCs w:val="24"/>
          <w:lang w:eastAsia="en-US"/>
        </w:rPr>
        <w:t>i Szymon nie wykonują  zadania 3</w:t>
      </w:r>
      <w:r w:rsidR="001D4C14">
        <w:rPr>
          <w:rFonts w:ascii="Times New Roman" w:eastAsiaTheme="minorHAnsi" w:hAnsi="Times New Roman" w:cs="Times New Roman"/>
          <w:sz w:val="24"/>
          <w:szCs w:val="24"/>
          <w:lang w:eastAsia="en-US"/>
        </w:rPr>
        <w:t>, 4 i 9</w:t>
      </w:r>
      <w:bookmarkStart w:id="0" w:name="_GoBack"/>
      <w:bookmarkEnd w:id="0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go. ) </w:t>
      </w:r>
      <w:r w:rsidRPr="00F978D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Proszę o wykonanie sprawdzianu w miarę możliwości samodzielnie. Możecie wykonać go na komputerze. Jeśli będą pojawiały się pytania czy problemy proszę o kontakt. </w:t>
      </w:r>
    </w:p>
    <w:p w:rsidR="00CF5F8A" w:rsidRPr="00F978DF" w:rsidRDefault="00CF5F8A" w:rsidP="00CF5F8A">
      <w:pPr>
        <w:spacing w:after="200" w:line="276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978D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Odsyłacie  do mnie uzupełniony sprawdzian na adres mailowy podany na stronie internetowej Ośrodka ( w zakładce kadra pedagogiczna  kontakt).  Bardzo proszę o odesłanie sprawdzianu  w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poniedziałek</w:t>
      </w:r>
      <w:r w:rsidRPr="00F978DF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CF5F8A" w:rsidRPr="00F978DF" w:rsidRDefault="00CF5F8A" w:rsidP="00CF5F8A">
      <w:pPr>
        <w:spacing w:after="200" w:line="276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978D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Serdecznie pozdrawiam </w:t>
      </w:r>
    </w:p>
    <w:p w:rsidR="00EB0667" w:rsidRDefault="00CF5F8A" w:rsidP="00CF5F8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978DF">
        <w:rPr>
          <w:rFonts w:ascii="Times New Roman" w:eastAsiaTheme="minorHAnsi" w:hAnsi="Times New Roman" w:cs="Times New Roman"/>
          <w:sz w:val="24"/>
          <w:szCs w:val="24"/>
          <w:lang w:eastAsia="en-US"/>
        </w:rPr>
        <w:t>Małgorzata Zawada</w:t>
      </w:r>
    </w:p>
    <w:p w:rsidR="00CF5F8A" w:rsidRDefault="00CF5F8A" w:rsidP="00CF5F8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F5F8A" w:rsidRDefault="00CF5F8A" w:rsidP="00CF5F8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F5F8A" w:rsidRDefault="00CF5F8A" w:rsidP="00CF5F8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F5F8A" w:rsidRDefault="00CF5F8A" w:rsidP="00CF5F8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F5F8A" w:rsidRDefault="00CF5F8A" w:rsidP="00CF5F8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F5F8A" w:rsidRDefault="00CF5F8A" w:rsidP="00CF5F8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F5F8A" w:rsidRDefault="00CF5F8A" w:rsidP="00CF5F8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F5F8A" w:rsidRDefault="00CF5F8A" w:rsidP="00CF5F8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F5F8A" w:rsidRDefault="00CF5F8A" w:rsidP="00CF5F8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F5F8A" w:rsidRDefault="00CF5F8A" w:rsidP="00CF5F8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F5F8A" w:rsidRDefault="00CF5F8A" w:rsidP="00CF5F8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F5F8A" w:rsidRDefault="00CF5F8A" w:rsidP="00CF5F8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F5F8A" w:rsidRDefault="00CF5F8A" w:rsidP="00CF5F8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F5F8A" w:rsidRDefault="00CF5F8A" w:rsidP="00CF5F8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F5F8A" w:rsidRDefault="00CF5F8A" w:rsidP="00CF5F8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F5F8A" w:rsidRDefault="00CF5F8A" w:rsidP="00CF5F8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F5F8A" w:rsidRDefault="00CF5F8A" w:rsidP="00CF5F8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F5F8A" w:rsidRDefault="00CF5F8A" w:rsidP="00CF5F8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F5F8A" w:rsidRDefault="00CF5F8A" w:rsidP="00CF5F8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F5F8A" w:rsidRDefault="00CF5F8A" w:rsidP="00CF5F8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F5F8A" w:rsidRDefault="00CF5F8A" w:rsidP="00CF5F8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F5F8A" w:rsidRDefault="00CF5F8A" w:rsidP="00CF5F8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F5F8A" w:rsidRDefault="00CF5F8A" w:rsidP="00CF5F8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F5F8A" w:rsidRDefault="00CF5F8A" w:rsidP="00CF5F8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F5F8A" w:rsidRDefault="00CF5F8A" w:rsidP="00CF5F8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F5F8A" w:rsidRDefault="00CF5F8A" w:rsidP="00CF5F8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F5F8A" w:rsidRDefault="00CF5F8A" w:rsidP="00CF5F8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F5F8A" w:rsidRDefault="00CF5F8A" w:rsidP="00CF5F8A">
      <w:pPr>
        <w:pStyle w:val="Tekstpodstawowy"/>
        <w:kinsoku w:val="0"/>
        <w:overflowPunct w:val="0"/>
        <w:spacing w:before="99"/>
        <w:ind w:left="1682" w:right="1679"/>
        <w:jc w:val="center"/>
        <w:rPr>
          <w:color w:val="231F20"/>
          <w:sz w:val="50"/>
          <w:szCs w:val="50"/>
        </w:rPr>
      </w:pPr>
    </w:p>
    <w:p w:rsidR="00CF5F8A" w:rsidRDefault="00CF5F8A" w:rsidP="00CF5F8A">
      <w:pPr>
        <w:pStyle w:val="Tekstpodstawowy"/>
        <w:kinsoku w:val="0"/>
        <w:overflowPunct w:val="0"/>
        <w:spacing w:before="99"/>
        <w:ind w:left="1682" w:right="1679"/>
        <w:jc w:val="center"/>
        <w:rPr>
          <w:color w:val="231F20"/>
          <w:sz w:val="50"/>
          <w:szCs w:val="50"/>
        </w:rPr>
      </w:pPr>
    </w:p>
    <w:p w:rsidR="00CF5F8A" w:rsidRDefault="00CF5F8A" w:rsidP="00CF5F8A">
      <w:pPr>
        <w:pStyle w:val="Tekstpodstawowy"/>
        <w:kinsoku w:val="0"/>
        <w:overflowPunct w:val="0"/>
        <w:spacing w:before="99"/>
        <w:ind w:left="1682" w:right="1679"/>
        <w:jc w:val="center"/>
        <w:rPr>
          <w:color w:val="231F20"/>
          <w:sz w:val="50"/>
          <w:szCs w:val="50"/>
        </w:rPr>
      </w:pPr>
    </w:p>
    <w:p w:rsidR="00CF5F8A" w:rsidRDefault="00CF5F8A" w:rsidP="00CF5F8A">
      <w:pPr>
        <w:pStyle w:val="Tekstpodstawowy"/>
        <w:kinsoku w:val="0"/>
        <w:overflowPunct w:val="0"/>
        <w:spacing w:before="99"/>
        <w:ind w:left="1682" w:right="1679"/>
        <w:jc w:val="center"/>
        <w:rPr>
          <w:color w:val="231F20"/>
          <w:sz w:val="50"/>
          <w:szCs w:val="50"/>
        </w:rPr>
      </w:pPr>
    </w:p>
    <w:p w:rsidR="00CF5F8A" w:rsidRDefault="00CF5F8A" w:rsidP="00CF5F8A">
      <w:pPr>
        <w:pStyle w:val="Tekstpodstawowy"/>
        <w:kinsoku w:val="0"/>
        <w:overflowPunct w:val="0"/>
        <w:spacing w:before="99"/>
        <w:ind w:left="1682" w:right="1679"/>
        <w:jc w:val="center"/>
        <w:rPr>
          <w:color w:val="231F20"/>
          <w:sz w:val="50"/>
          <w:szCs w:val="50"/>
        </w:rPr>
      </w:pPr>
    </w:p>
    <w:p w:rsidR="00CF5F8A" w:rsidRDefault="00CF5F8A" w:rsidP="00CF5F8A">
      <w:pPr>
        <w:pStyle w:val="Tekstpodstawowy"/>
        <w:kinsoku w:val="0"/>
        <w:overflowPunct w:val="0"/>
        <w:spacing w:before="99"/>
        <w:ind w:left="1682" w:right="1679"/>
        <w:jc w:val="center"/>
        <w:rPr>
          <w:color w:val="231F20"/>
          <w:sz w:val="50"/>
          <w:szCs w:val="50"/>
        </w:rPr>
      </w:pPr>
    </w:p>
    <w:p w:rsidR="00CF5F8A" w:rsidRDefault="00CF5F8A" w:rsidP="00CF5F8A">
      <w:pPr>
        <w:pStyle w:val="Tekstpodstawowy"/>
        <w:kinsoku w:val="0"/>
        <w:overflowPunct w:val="0"/>
        <w:spacing w:before="99"/>
        <w:ind w:left="1682" w:right="1679"/>
        <w:jc w:val="center"/>
        <w:rPr>
          <w:color w:val="231F20"/>
          <w:sz w:val="50"/>
          <w:szCs w:val="5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6083300</wp:posOffset>
                </wp:positionH>
                <wp:positionV relativeFrom="paragraph">
                  <wp:posOffset>-525145</wp:posOffset>
                </wp:positionV>
                <wp:extent cx="863600" cy="825500"/>
                <wp:effectExtent l="0" t="3175" r="0" b="0"/>
                <wp:wrapNone/>
                <wp:docPr id="79" name="Prostokąt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3600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5F8A" w:rsidRDefault="00CF5F8A" w:rsidP="00CF5F8A">
                            <w:pPr>
                              <w:spacing w:line="13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78FA1474" wp14:editId="2CEF9F73">
                                  <wp:extent cx="866775" cy="819150"/>
                                  <wp:effectExtent l="0" t="0" r="9525" b="0"/>
                                  <wp:docPr id="78" name="Obraz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75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F5F8A" w:rsidRDefault="00CF5F8A" w:rsidP="00CF5F8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79" o:spid="_x0000_s1026" style="position:absolute;left:0;text-align:left;margin-left:479pt;margin-top:-41.35pt;width:68pt;height:6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" o:allowincell="f" filled="f" stroked="f">
                <v:textbox inset="0,0,0,0">
                  <w:txbxContent>
                    <w:p w:rsidR="00CF5F8A" w:rsidRDefault="00CF5F8A" w:rsidP="00CF5F8A">
                      <w:pPr>
                        <w:spacing w:line="13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78FA1474" wp14:editId="2CEF9F73">
                            <wp:extent cx="866775" cy="819150"/>
                            <wp:effectExtent l="0" t="0" r="9525" b="0"/>
                            <wp:docPr id="78" name="Obraz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775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F5F8A" w:rsidRDefault="00CF5F8A" w:rsidP="00CF5F8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-236220</wp:posOffset>
                </wp:positionV>
                <wp:extent cx="927100" cy="482600"/>
                <wp:effectExtent l="4445" t="0" r="1905" b="0"/>
                <wp:wrapNone/>
                <wp:docPr id="77" name="Prostokąt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5F8A" w:rsidRDefault="00CF5F8A" w:rsidP="00CF5F8A">
                            <w:pPr>
                              <w:spacing w:line="7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63267CC7" wp14:editId="568DD2A8">
                                  <wp:extent cx="923925" cy="476250"/>
                                  <wp:effectExtent l="0" t="0" r="9525" b="0"/>
                                  <wp:docPr id="76" name="Obraz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3925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F5F8A" w:rsidRDefault="00CF5F8A" w:rsidP="00CF5F8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77" o:spid="_x0000_s1027" style="position:absolute;left:0;text-align:left;margin-left:19.85pt;margin-top:-18.6pt;width:73pt;height:3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" o:allowincell="f" filled="f" stroked="f">
                <v:textbox inset="0,0,0,0">
                  <w:txbxContent>
                    <w:p w:rsidR="00CF5F8A" w:rsidRDefault="00CF5F8A" w:rsidP="00CF5F8A">
                      <w:pPr>
                        <w:spacing w:line="7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63267CC7" wp14:editId="568DD2A8">
                            <wp:extent cx="923925" cy="476250"/>
                            <wp:effectExtent l="0" t="0" r="9525" b="0"/>
                            <wp:docPr id="76" name="Obraz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3925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F5F8A" w:rsidRDefault="00CF5F8A" w:rsidP="00CF5F8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page">
                  <wp:posOffset>1272540</wp:posOffset>
                </wp:positionH>
                <wp:positionV relativeFrom="paragraph">
                  <wp:posOffset>-524510</wp:posOffset>
                </wp:positionV>
                <wp:extent cx="755015" cy="660400"/>
                <wp:effectExtent l="5715" t="3810" r="1270" b="2540"/>
                <wp:wrapNone/>
                <wp:docPr id="67" name="Grupa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" cy="660400"/>
                          <a:chOff x="2004" y="-826"/>
                          <a:chExt cx="1189" cy="1040"/>
                        </a:xfrm>
                      </wpg:grpSpPr>
                      <wpg:grpSp>
                        <wpg:cNvPr id="68" name="Group 5"/>
                        <wpg:cNvGrpSpPr>
                          <a:grpSpLocks/>
                        </wpg:cNvGrpSpPr>
                        <wpg:grpSpPr bwMode="auto">
                          <a:xfrm>
                            <a:off x="2178" y="-83"/>
                            <a:ext cx="867" cy="210"/>
                            <a:chOff x="2178" y="-83"/>
                            <a:chExt cx="867" cy="210"/>
                          </a:xfrm>
                        </wpg:grpSpPr>
                        <wps:wsp>
                          <wps:cNvPr id="69" name="Freeform 6"/>
                          <wps:cNvSpPr>
                            <a:spLocks/>
                          </wps:cNvSpPr>
                          <wps:spPr bwMode="auto">
                            <a:xfrm>
                              <a:off x="2178" y="-83"/>
                              <a:ext cx="867" cy="210"/>
                            </a:xfrm>
                            <a:custGeom>
                              <a:avLst/>
                              <a:gdLst>
                                <a:gd name="T0" fmla="*/ 420 w 867"/>
                                <a:gd name="T1" fmla="*/ 0 h 210"/>
                                <a:gd name="T2" fmla="*/ 0 w 867"/>
                                <a:gd name="T3" fmla="*/ 0 h 210"/>
                                <a:gd name="T4" fmla="*/ 210 w 867"/>
                                <a:gd name="T5" fmla="*/ 210 h 210"/>
                                <a:gd name="T6" fmla="*/ 420 w 867"/>
                                <a:gd name="T7" fmla="*/ 0 h 2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67" h="210">
                                  <a:moveTo>
                                    <a:pt x="4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0" y="210"/>
                                  </a:lnTo>
                                  <a:lnTo>
                                    <a:pt x="420" y="0"/>
                                  </a:lnTo>
                                </a:path>
                              </a:pathLst>
                            </a:custGeom>
                            <a:solidFill>
                              <a:srgbClr val="8A8C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7"/>
                          <wps:cNvSpPr>
                            <a:spLocks/>
                          </wps:cNvSpPr>
                          <wps:spPr bwMode="auto">
                            <a:xfrm>
                              <a:off x="2178" y="-83"/>
                              <a:ext cx="867" cy="210"/>
                            </a:xfrm>
                            <a:custGeom>
                              <a:avLst/>
                              <a:gdLst>
                                <a:gd name="T0" fmla="*/ 866 w 867"/>
                                <a:gd name="T1" fmla="*/ 148 h 210"/>
                                <a:gd name="T2" fmla="*/ 717 w 867"/>
                                <a:gd name="T3" fmla="*/ 0 h 210"/>
                                <a:gd name="T4" fmla="*/ 420 w 867"/>
                                <a:gd name="T5" fmla="*/ 0 h 210"/>
                                <a:gd name="T6" fmla="*/ 420 w 867"/>
                                <a:gd name="T7" fmla="*/ 0 h 210"/>
                                <a:gd name="T8" fmla="*/ 568 w 867"/>
                                <a:gd name="T9" fmla="*/ 148 h 210"/>
                                <a:gd name="T10" fmla="*/ 866 w 867"/>
                                <a:gd name="T11" fmla="*/ 148 h 2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67" h="210">
                                  <a:moveTo>
                                    <a:pt x="866" y="148"/>
                                  </a:moveTo>
                                  <a:lnTo>
                                    <a:pt x="717" y="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568" y="148"/>
                                  </a:lnTo>
                                  <a:lnTo>
                                    <a:pt x="866" y="148"/>
                                  </a:lnTo>
                                </a:path>
                              </a:pathLst>
                            </a:custGeom>
                            <a:solidFill>
                              <a:srgbClr val="8A8C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1" name="Freeform 8"/>
                        <wps:cNvSpPr>
                          <a:spLocks/>
                        </wps:cNvSpPr>
                        <wps:spPr bwMode="auto">
                          <a:xfrm>
                            <a:off x="2896" y="65"/>
                            <a:ext cx="298" cy="149"/>
                          </a:xfrm>
                          <a:custGeom>
                            <a:avLst/>
                            <a:gdLst>
                              <a:gd name="T0" fmla="*/ 297 w 298"/>
                              <a:gd name="T1" fmla="*/ 0 h 149"/>
                              <a:gd name="T2" fmla="*/ 0 w 298"/>
                              <a:gd name="T3" fmla="*/ 0 h 149"/>
                              <a:gd name="T4" fmla="*/ 148 w 298"/>
                              <a:gd name="T5" fmla="*/ 148 h 149"/>
                              <a:gd name="T6" fmla="*/ 297 w 298"/>
                              <a:gd name="T7" fmla="*/ 0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8" h="149">
                                <a:moveTo>
                                  <a:pt x="297" y="0"/>
                                </a:moveTo>
                                <a:lnTo>
                                  <a:pt x="0" y="0"/>
                                </a:lnTo>
                                <a:lnTo>
                                  <a:pt x="148" y="148"/>
                                </a:lnTo>
                                <a:lnTo>
                                  <a:pt x="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9"/>
                        <wps:cNvSpPr>
                          <a:spLocks/>
                        </wps:cNvSpPr>
                        <wps:spPr bwMode="auto">
                          <a:xfrm>
                            <a:off x="2004" y="-231"/>
                            <a:ext cx="298" cy="149"/>
                          </a:xfrm>
                          <a:custGeom>
                            <a:avLst/>
                            <a:gdLst>
                              <a:gd name="T0" fmla="*/ 148 w 298"/>
                              <a:gd name="T1" fmla="*/ 0 h 149"/>
                              <a:gd name="T2" fmla="*/ 0 w 298"/>
                              <a:gd name="T3" fmla="*/ 148 h 149"/>
                              <a:gd name="T4" fmla="*/ 297 w 298"/>
                              <a:gd name="T5" fmla="*/ 148 h 149"/>
                              <a:gd name="T6" fmla="*/ 148 w 298"/>
                              <a:gd name="T7" fmla="*/ 0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8" h="149">
                                <a:moveTo>
                                  <a:pt x="148" y="0"/>
                                </a:moveTo>
                                <a:lnTo>
                                  <a:pt x="0" y="148"/>
                                </a:lnTo>
                                <a:lnTo>
                                  <a:pt x="297" y="148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10"/>
                        <wps:cNvSpPr>
                          <a:spLocks/>
                        </wps:cNvSpPr>
                        <wps:spPr bwMode="auto">
                          <a:xfrm>
                            <a:off x="2302" y="-380"/>
                            <a:ext cx="595" cy="298"/>
                          </a:xfrm>
                          <a:custGeom>
                            <a:avLst/>
                            <a:gdLst>
                              <a:gd name="T0" fmla="*/ 297 w 595"/>
                              <a:gd name="T1" fmla="*/ 0 h 298"/>
                              <a:gd name="T2" fmla="*/ 0 w 595"/>
                              <a:gd name="T3" fmla="*/ 297 h 298"/>
                              <a:gd name="T4" fmla="*/ 594 w 595"/>
                              <a:gd name="T5" fmla="*/ 297 h 298"/>
                              <a:gd name="T6" fmla="*/ 297 w 595"/>
                              <a:gd name="T7" fmla="*/ 0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5" h="298">
                                <a:moveTo>
                                  <a:pt x="297" y="0"/>
                                </a:moveTo>
                                <a:lnTo>
                                  <a:pt x="0" y="297"/>
                                </a:lnTo>
                                <a:lnTo>
                                  <a:pt x="594" y="297"/>
                                </a:lnTo>
                                <a:lnTo>
                                  <a:pt x="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11"/>
                        <wps:cNvSpPr>
                          <a:spLocks/>
                        </wps:cNvSpPr>
                        <wps:spPr bwMode="auto">
                          <a:xfrm>
                            <a:off x="2599" y="-826"/>
                            <a:ext cx="298" cy="298"/>
                          </a:xfrm>
                          <a:custGeom>
                            <a:avLst/>
                            <a:gdLst>
                              <a:gd name="T0" fmla="*/ 148 w 298"/>
                              <a:gd name="T1" fmla="*/ 0 h 298"/>
                              <a:gd name="T2" fmla="*/ 0 w 298"/>
                              <a:gd name="T3" fmla="*/ 148 h 298"/>
                              <a:gd name="T4" fmla="*/ 148 w 298"/>
                              <a:gd name="T5" fmla="*/ 297 h 298"/>
                              <a:gd name="T6" fmla="*/ 297 w 298"/>
                              <a:gd name="T7" fmla="*/ 148 h 298"/>
                              <a:gd name="T8" fmla="*/ 148 w 298"/>
                              <a:gd name="T9" fmla="*/ 0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8" h="298">
                                <a:moveTo>
                                  <a:pt x="148" y="0"/>
                                </a:moveTo>
                                <a:lnTo>
                                  <a:pt x="0" y="148"/>
                                </a:lnTo>
                                <a:lnTo>
                                  <a:pt x="148" y="297"/>
                                </a:lnTo>
                                <a:lnTo>
                                  <a:pt x="297" y="148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12"/>
                        <wps:cNvSpPr>
                          <a:spLocks/>
                        </wps:cNvSpPr>
                        <wps:spPr bwMode="auto">
                          <a:xfrm>
                            <a:off x="2450" y="-529"/>
                            <a:ext cx="595" cy="298"/>
                          </a:xfrm>
                          <a:custGeom>
                            <a:avLst/>
                            <a:gdLst>
                              <a:gd name="T0" fmla="*/ 594 w 595"/>
                              <a:gd name="T1" fmla="*/ 0 h 298"/>
                              <a:gd name="T2" fmla="*/ 0 w 595"/>
                              <a:gd name="T3" fmla="*/ 0 h 298"/>
                              <a:gd name="T4" fmla="*/ 297 w 595"/>
                              <a:gd name="T5" fmla="*/ 297 h 298"/>
                              <a:gd name="T6" fmla="*/ 594 w 595"/>
                              <a:gd name="T7" fmla="*/ 0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5" h="298">
                                <a:moveTo>
                                  <a:pt x="594" y="0"/>
                                </a:moveTo>
                                <a:lnTo>
                                  <a:pt x="0" y="0"/>
                                </a:lnTo>
                                <a:lnTo>
                                  <a:pt x="297" y="297"/>
                                </a:lnTo>
                                <a:lnTo>
                                  <a:pt x="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8C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67" o:spid="_x0000_s1026" style="position:absolute;margin-left:100.2pt;margin-top:-41.3pt;width:59.45pt;height:52pt;z-index:251661312;mso-position-horizontal-relative:page" coordorigin="2004,-826" coordsize="1189,1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" o:allowincell="f">
                <v:group id="Group 5" o:spid="_x0000_s1027" style="position:absolute;left:2178;top:-83;width:867;height:210" coordorigin="2178,-83" coordsize="867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6" o:spid="_x0000_s1028" style="position:absolute;left:2178;top:-83;width:867;height:210;visibility:visible;mso-wrap-style:square;v-text-anchor:top" coordsize="867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nn6MIA&#10;AADbAAAADwAAAGRycy9kb3ducmV2LnhtbESPQWsCMRSE7wX/Q3hCL6Vm9bDUrVFEEAqeqoJ4eySv&#10;m202L8smXbf/vhGEHoeZ+YZZbUbfioH62ARWMJ8VIIh1MA3XCs6n/esbiJiQDbaBScEvRdisJ08r&#10;rEy48ScNx1SLDOFYoQKbUldJGbUlj3EWOuLsfYXeY8qyr6Xp8ZbhvpWLoiilx4bzgsWOdpa0O/54&#10;BdJdBxfLi/ve22J+YNTavWilnqfj9h1EojH9hx/tD6OgXML9S/4B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uefowgAAANsAAAAPAAAAAAAAAAAAAAAAAJgCAABkcnMvZG93&#10;bnJldi54bWxQSwUGAAAAAAQABAD1AAAAhwMAAAAA&#10;" path="m420,l,,210,210,420,e" fillcolor="#8a8c8e" stroked="f">
                    <v:path arrowok="t" o:connecttype="custom" o:connectlocs="420,0;0,0;210,210;420,0" o:connectangles="0,0,0,0"/>
                  </v:shape>
                  <v:shape id="Freeform 7" o:spid="_x0000_s1029" style="position:absolute;left:2178;top:-83;width:867;height:210;visibility:visible;mso-wrap-style:square;v-text-anchor:top" coordsize="867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rYqMAA&#10;AADbAAAADwAAAGRycy9kb3ducmV2LnhtbERPy2oCMRTdC/2HcAtupGZ0oWU6UUpBEFz5AHF3SW4n&#10;00xuhkk6Tv++WQguD+ddbUffioH62ARWsJgXIIh1MA3XCi7n3ds7iJiQDbaBScEfRdhuXiYVlibc&#10;+UjDKdUih3AsUYFNqSuljNqSxzgPHXHmvkPvMWXY19L0eM/hvpXLolhJjw3nBosdfVnS7vTrFUh3&#10;G1xcXd3PzhaLA6PWbqaVmr6Onx8gEo3pKX6490bBOq/PX/IPkJ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VrYqMAAAADbAAAADwAAAAAAAAAAAAAAAACYAgAAZHJzL2Rvd25y&#10;ZXYueG1sUEsFBgAAAAAEAAQA9QAAAIUDAAAAAA==&#10;" path="m866,148l717,,420,r,l568,148r298,e" fillcolor="#8a8c8e" stroked="f">
                    <v:path arrowok="t" o:connecttype="custom" o:connectlocs="866,148;717,0;420,0;420,0;568,148;866,148" o:connectangles="0,0,0,0,0,0"/>
                  </v:shape>
                </v:group>
                <v:shape id="Freeform 8" o:spid="_x0000_s1030" style="position:absolute;left:2896;top:65;width:298;height:149;visibility:visible;mso-wrap-style:square;v-text-anchor:top" coordsize="29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n1AsIA&#10;AADbAAAADwAAAGRycy9kb3ducmV2LnhtbESPQYvCMBSE74L/ITzBi6xpPeyWahQRZV1vW2XPj+bZ&#10;ljYvpcnW+u+NIHgcZr4ZZrUZTCN66lxlWUE8j0AQ51ZXXCi4nA8fCQjnkTU2lknBnRxs1uPRClNt&#10;b/xLfeYLEUrYpaig9L5NpXR5SQbd3LbEwbvazqAPsiuk7vAWyk0jF1H0KQ1WHBZKbGlXUl5n/0bB&#10;Fy/in2/e133yl8wONden8/6i1HQybJcgPA3+HX7RRx24GJ5fwg+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2fUCwgAAANsAAAAPAAAAAAAAAAAAAAAAAJgCAABkcnMvZG93&#10;bnJldi54bWxQSwUGAAAAAAQABAD1AAAAhwMAAAAA&#10;" path="m297,l,,148,148,297,xe" fillcolor="#58595b" stroked="f">
                  <v:path arrowok="t" o:connecttype="custom" o:connectlocs="297,0;0,0;148,148;297,0" o:connectangles="0,0,0,0"/>
                </v:shape>
                <v:shape id="Freeform 9" o:spid="_x0000_s1031" style="position:absolute;left:2004;top:-231;width:298;height:149;visibility:visible;mso-wrap-style:square;v-text-anchor:top" coordsize="29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uKlcUA&#10;AADbAAAADwAAAGRycy9kb3ducmV2LnhtbESPT2vCQBTE74LfYXlCb7rRlqrRVSS1RS+Kf8DrI/tM&#10;gtm3MbvV+O27QsHjMDO/YabzxpTiRrUrLCvo9yIQxKnVBWcKjofv7giE88gaS8uk4EEO5rN2a4qx&#10;tnfe0W3vMxEg7GJUkHtfxVK6NCeDrmcr4uCdbW3QB1lnUtd4D3BTykEUfUqDBYeFHCtKckov+1+j&#10;4PqTDT+ux2ScFF/Lx3rBp+1y867UW6dZTEB4avwr/N9eaQXDATy/hB8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e4qVxQAAANsAAAAPAAAAAAAAAAAAAAAAAJgCAABkcnMv&#10;ZG93bnJldi54bWxQSwUGAAAAAAQABAD1AAAAigMAAAAA&#10;" path="m148,l,148r297,l148,xe" fillcolor="#231f20" stroked="f">
                  <v:path arrowok="t" o:connecttype="custom" o:connectlocs="148,0;0,148;297,148;148,0" o:connectangles="0,0,0,0"/>
                </v:shape>
                <v:shape id="Freeform 10" o:spid="_x0000_s1032" style="position:absolute;left:2302;top:-380;width:595;height:298;visibility:visible;mso-wrap-style:square;v-text-anchor:top" coordsize="595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c2sQA&#10;AADbAAAADwAAAGRycy9kb3ducmV2LnhtbESPT2sCMRTE74V+h/AKXkSzWquyNYp/kHrx0FU8PzbP&#10;zdLNy7qJuv32piD0OMzMb5jZorWVuFHjS8cKBv0EBHHudMmFguNh25uC8AFZY+WYFPySh8X89WWG&#10;qXZ3/qZbFgoRIexTVGBCqFMpfW7Iou+7mjh6Z9dYDFE2hdQN3iPcVnKYJGNpseS4YLCmtaH8J7ta&#10;BZvTOqu+TnudD2k04dWH6V66K6U6b+3yE0SgNvyHn+2dVjB5h78v8Q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D3NrEAAAA2wAAAA8AAAAAAAAAAAAAAAAAmAIAAGRycy9k&#10;b3ducmV2LnhtbFBLBQYAAAAABAAEAPUAAACJAwAAAAA=&#10;" path="m297,l,297r594,l297,xe" fillcolor="#58595b" stroked="f">
                  <v:path arrowok="t" o:connecttype="custom" o:connectlocs="297,0;0,297;594,297;297,0" o:connectangles="0,0,0,0"/>
                </v:shape>
                <v:shape id="Freeform 11" o:spid="_x0000_s1033" style="position:absolute;left:2599;top:-826;width:298;height:298;visibility:visible;mso-wrap-style:square;v-text-anchor:top" coordsize="298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lfFsQA&#10;AADbAAAADwAAAGRycy9kb3ducmV2LnhtbESPzWrDMBCE74W8g9hAb43c0J/gRAkhbqGQU90m58Xa&#10;2KbSypFU2337KBDocZiZb5jVZrRG9ORD61jB4ywDQVw53XKt4Pvr/WEBIkRkjcYxKfijAJv15G6F&#10;uXYDf1JfxlokCIccFTQxdrmUoWrIYpi5jjh5J+ctxiR9LbXHIcGtkfMse5EWW04LDXa0a6j6KX+t&#10;AnmaG1+ci/L47Hb7vhjMoXwzSt1Px+0SRKQx/odv7Q+t4PUJrl/SD5D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ZXxbEAAAA2wAAAA8AAAAAAAAAAAAAAAAAmAIAAGRycy9k&#10;b3ducmV2LnhtbFBLBQYAAAAABAAEAPUAAACJAwAAAAA=&#10;" path="m148,l,148,148,297,297,148,148,xe" fillcolor="#bcbec0" stroked="f">
                  <v:path arrowok="t" o:connecttype="custom" o:connectlocs="148,0;0,148;148,297;297,148;148,0" o:connectangles="0,0,0,0,0"/>
                </v:shape>
                <v:shape id="Freeform 12" o:spid="_x0000_s1034" style="position:absolute;left:2450;top:-529;width:595;height:298;visibility:visible;mso-wrap-style:square;v-text-anchor:top" coordsize="595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op98IA&#10;AADbAAAADwAAAGRycy9kb3ducmV2LnhtbESPQWsCMRSE7wX/Q3iCl6LZClZZjSJCUXrrqnh9bp6b&#10;xc3LkkRd/70pFHocZuYbZrHqbCPu5EPtWMHHKANBXDpdc6XgsP8azkCEiKyxcUwKnhRgtey9LTDX&#10;7sE/dC9iJRKEQ44KTIxtLmUoDVkMI9cSJ+/ivMWYpK+k9vhIcNvIcZZ9Sos1pwWDLW0MldfiZhW0&#10;3/vieLjOinPtN++Ts9mS2Z6UGvS79RxEpC7+h//aO61gOoHfL+kH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Oin3wgAAANsAAAAPAAAAAAAAAAAAAAAAAJgCAABkcnMvZG93&#10;bnJldi54bWxQSwUGAAAAAAQABAD1AAAAhwMAAAAA&#10;" path="m594,l,,297,297,594,xe" fillcolor="#8a8c8e" stroked="f">
                  <v:path arrowok="t" o:connecttype="custom" o:connectlocs="594,0;0,0;297,297;594,0" o:connectangles="0,0,0,0"/>
                </v:shape>
                <w10:wrap anchorx="page"/>
              </v:group>
            </w:pict>
          </mc:Fallback>
        </mc:AlternateContent>
      </w:r>
      <w:r>
        <w:rPr>
          <w:color w:val="231F20"/>
          <w:sz w:val="50"/>
          <w:szCs w:val="50"/>
        </w:rPr>
        <w:t>Sprawdzian 5.</w:t>
      </w:r>
    </w:p>
    <w:p w:rsidR="00CF5F8A" w:rsidRDefault="00CF5F8A" w:rsidP="00CF5F8A">
      <w:pPr>
        <w:pStyle w:val="Tekstpodstawowy"/>
        <w:kinsoku w:val="0"/>
        <w:overflowPunct w:val="0"/>
        <w:spacing w:before="168"/>
        <w:ind w:left="1679" w:right="1679"/>
        <w:jc w:val="center"/>
        <w:rPr>
          <w:color w:val="231F20"/>
          <w:sz w:val="38"/>
          <w:szCs w:val="38"/>
        </w:rPr>
      </w:pPr>
      <w:r>
        <w:rPr>
          <w:color w:val="231F20"/>
          <w:sz w:val="38"/>
          <w:szCs w:val="38"/>
        </w:rPr>
        <w:t>Polska Rzeczpospolita Ludowa</w:t>
      </w:r>
    </w:p>
    <w:p w:rsidR="00CF5F8A" w:rsidRDefault="00CF5F8A" w:rsidP="00CF5F8A">
      <w:pPr>
        <w:pStyle w:val="Tekstpodstawowy"/>
        <w:kinsoku w:val="0"/>
        <w:overflowPunct w:val="0"/>
        <w:spacing w:before="10"/>
        <w:rPr>
          <w:sz w:val="39"/>
          <w:szCs w:val="39"/>
        </w:rPr>
      </w:pPr>
    </w:p>
    <w:p w:rsidR="00CF5F8A" w:rsidRDefault="00CF5F8A" w:rsidP="00CF5F8A">
      <w:pPr>
        <w:pStyle w:val="Tekstpodstawowy"/>
        <w:kinsoku w:val="0"/>
        <w:overflowPunct w:val="0"/>
        <w:ind w:left="1681" w:right="1679"/>
        <w:jc w:val="center"/>
        <w:rPr>
          <w:color w:val="231F2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1082675</wp:posOffset>
                </wp:positionH>
                <wp:positionV relativeFrom="paragraph">
                  <wp:posOffset>351155</wp:posOffset>
                </wp:positionV>
                <wp:extent cx="5004435" cy="1296035"/>
                <wp:effectExtent l="6350" t="5715" r="8890" b="3175"/>
                <wp:wrapNone/>
                <wp:docPr id="63" name="Grupa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4435" cy="1296035"/>
                          <a:chOff x="1705" y="553"/>
                          <a:chExt cx="7881" cy="2041"/>
                        </a:xfrm>
                      </wpg:grpSpPr>
                      <wps:wsp>
                        <wps:cNvPr id="64" name="Freeform 14"/>
                        <wps:cNvSpPr>
                          <a:spLocks/>
                        </wps:cNvSpPr>
                        <wps:spPr bwMode="auto">
                          <a:xfrm>
                            <a:off x="1707" y="554"/>
                            <a:ext cx="7877" cy="2038"/>
                          </a:xfrm>
                          <a:custGeom>
                            <a:avLst/>
                            <a:gdLst>
                              <a:gd name="T0" fmla="*/ 0 w 7877"/>
                              <a:gd name="T1" fmla="*/ 3 h 2038"/>
                              <a:gd name="T2" fmla="*/ 0 w 7877"/>
                              <a:gd name="T3" fmla="*/ 2034 h 2038"/>
                              <a:gd name="T4" fmla="*/ 0 w 7877"/>
                              <a:gd name="T5" fmla="*/ 2037 h 2038"/>
                              <a:gd name="T6" fmla="*/ 3 w 7877"/>
                              <a:gd name="T7" fmla="*/ 2037 h 2038"/>
                              <a:gd name="T8" fmla="*/ 7873 w 7877"/>
                              <a:gd name="T9" fmla="*/ 2037 h 2038"/>
                              <a:gd name="T10" fmla="*/ 7876 w 7877"/>
                              <a:gd name="T11" fmla="*/ 2037 h 2038"/>
                              <a:gd name="T12" fmla="*/ 7876 w 7877"/>
                              <a:gd name="T13" fmla="*/ 2034 h 2038"/>
                              <a:gd name="T14" fmla="*/ 7876 w 7877"/>
                              <a:gd name="T15" fmla="*/ 3 h 2038"/>
                              <a:gd name="T16" fmla="*/ 7876 w 7877"/>
                              <a:gd name="T17" fmla="*/ 0 h 2038"/>
                              <a:gd name="T18" fmla="*/ 7873 w 7877"/>
                              <a:gd name="T19" fmla="*/ 0 h 2038"/>
                              <a:gd name="T20" fmla="*/ 3 w 7877"/>
                              <a:gd name="T21" fmla="*/ 0 h 2038"/>
                              <a:gd name="T22" fmla="*/ 0 w 7877"/>
                              <a:gd name="T23" fmla="*/ 0 h 2038"/>
                              <a:gd name="T24" fmla="*/ 0 w 7877"/>
                              <a:gd name="T25" fmla="*/ 3 h 2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877" h="2038">
                                <a:moveTo>
                                  <a:pt x="0" y="3"/>
                                </a:moveTo>
                                <a:lnTo>
                                  <a:pt x="0" y="2034"/>
                                </a:lnTo>
                                <a:lnTo>
                                  <a:pt x="0" y="2037"/>
                                </a:lnTo>
                                <a:lnTo>
                                  <a:pt x="3" y="2037"/>
                                </a:lnTo>
                                <a:lnTo>
                                  <a:pt x="7873" y="2037"/>
                                </a:lnTo>
                                <a:lnTo>
                                  <a:pt x="7876" y="2037"/>
                                </a:lnTo>
                                <a:lnTo>
                                  <a:pt x="7876" y="2034"/>
                                </a:lnTo>
                                <a:lnTo>
                                  <a:pt x="7876" y="3"/>
                                </a:lnTo>
                                <a:lnTo>
                                  <a:pt x="7876" y="0"/>
                                </a:lnTo>
                                <a:lnTo>
                                  <a:pt x="7873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15"/>
                        <wps:cNvSpPr>
                          <a:spLocks/>
                        </wps:cNvSpPr>
                        <wps:spPr bwMode="auto">
                          <a:xfrm>
                            <a:off x="1713" y="561"/>
                            <a:ext cx="7864" cy="2025"/>
                          </a:xfrm>
                          <a:custGeom>
                            <a:avLst/>
                            <a:gdLst>
                              <a:gd name="T0" fmla="*/ 0 w 7864"/>
                              <a:gd name="T1" fmla="*/ 2024 h 2025"/>
                              <a:gd name="T2" fmla="*/ 7863 w 7864"/>
                              <a:gd name="T3" fmla="*/ 2024 h 2025"/>
                              <a:gd name="T4" fmla="*/ 7863 w 7864"/>
                              <a:gd name="T5" fmla="*/ 0 h 2025"/>
                              <a:gd name="T6" fmla="*/ 0 w 7864"/>
                              <a:gd name="T7" fmla="*/ 0 h 2025"/>
                              <a:gd name="T8" fmla="*/ 0 w 7864"/>
                              <a:gd name="T9" fmla="*/ 2024 h 20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864" h="2025">
                                <a:moveTo>
                                  <a:pt x="0" y="2024"/>
                                </a:moveTo>
                                <a:lnTo>
                                  <a:pt x="7863" y="2024"/>
                                </a:lnTo>
                                <a:lnTo>
                                  <a:pt x="78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553"/>
                            <a:ext cx="7881" cy="2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5F8A" w:rsidRDefault="00CF5F8A" w:rsidP="00CF5F8A">
                              <w:pPr>
                                <w:pStyle w:val="Tekstpodstawowy"/>
                                <w:kinsoku w:val="0"/>
                                <w:overflowPunct w:val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CF5F8A" w:rsidRDefault="00CF5F8A" w:rsidP="00CF5F8A">
                              <w:pPr>
                                <w:pStyle w:val="Tekstpodstawowy"/>
                                <w:kinsoku w:val="0"/>
                                <w:overflowPunct w:val="0"/>
                                <w:spacing w:before="197" w:line="240" w:lineRule="exact"/>
                                <w:ind w:left="168" w:right="114"/>
                                <w:jc w:val="center"/>
                                <w:rPr>
                                  <w:color w:val="231F2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  <w:szCs w:val="20"/>
                                </w:rPr>
                                <w:t>........................................................................................................................................</w:t>
                              </w:r>
                            </w:p>
                            <w:p w:rsidR="00CF5F8A" w:rsidRDefault="00CF5F8A" w:rsidP="00CF5F8A">
                              <w:pPr>
                                <w:pStyle w:val="Tekstpodstawowy"/>
                                <w:kinsoku w:val="0"/>
                                <w:overflowPunct w:val="0"/>
                                <w:spacing w:line="240" w:lineRule="exact"/>
                                <w:ind w:left="164" w:right="114"/>
                                <w:jc w:val="center"/>
                                <w:rPr>
                                  <w:color w:val="231F2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  <w:szCs w:val="20"/>
                                </w:rPr>
                                <w:t>imię i nazwisko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63" o:spid="_x0000_s1028" style="position:absolute;left:0;text-align:left;margin-left:85.25pt;margin-top:27.65pt;width:394.05pt;height:102.05pt;z-index:-251654144;mso-position-horizontal-relative:page" coordorigin="1705,553" coordsize="7881,2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" o:allowincell="f">
                <v:shape id="Freeform 14" o:spid="_x0000_s1029" style="position:absolute;left:1707;top:554;width:7877;height:2038;visibility:visible;mso-wrap-style:square;v-text-anchor:top" coordsize="7877,2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ef6sQA&#10;AADbAAAADwAAAGRycy9kb3ducmV2LnhtbESPQWvCQBSE7wX/w/KE3nSjRmlTN0EEaRGhNO3B3h7Z&#10;12xo9m3IbjX+e1cQehxmvhlmXQy2FSfqfeNYwWyagCCunG64VvD1uZs8gfABWWPrmBRcyEORjx7W&#10;mGl35g86laEWsYR9hgpMCF0mpa8MWfRT1xFH78f1FkOUfS11j+dYbls5T5KVtNhwXDDY0dZQ9Vv+&#10;WQWr529z3C9TadL0qMvKv74f7EKpx/GweQERaAj/4Tv9piOXwu1L/AE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Xn+rEAAAA2wAAAA8AAAAAAAAAAAAAAAAAmAIAAGRycy9k&#10;b3ducmV2LnhtbFBLBQYAAAAABAAEAPUAAACJAwAAAAA=&#10;" path="m,3l,2034r,3l3,2037r7870,l7876,2037r,-3l7876,3r,-3l7873,,3,,,,,3xe" filled="f" strokecolor="#231f20" strokeweight=".05889mm">
                  <v:path arrowok="t" o:connecttype="custom" o:connectlocs="0,3;0,2034;0,2037;3,2037;7873,2037;7876,2037;7876,2034;7876,3;7876,0;7873,0;3,0;0,0;0,3" o:connectangles="0,0,0,0,0,0,0,0,0,0,0,0,0"/>
                </v:shape>
                <v:shape id="Freeform 15" o:spid="_x0000_s1030" style="position:absolute;left:1713;top:561;width:7864;height:2025;visibility:visible;mso-wrap-style:square;v-text-anchor:top" coordsize="7864,2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bV8MQA&#10;AADbAAAADwAAAGRycy9kb3ducmV2LnhtbESPW2sCMRSE3wv+h3AE32rSgretUcQi2IdCtRd8PN2c&#10;bhY3J0sSdfvvm4Lg4zAz3zDzZecacaYQa88aHoYKBHHpTc2Vho/3zf0UREzIBhvPpOGXIiwXvbs5&#10;FsZfeEfnfapEhnAsUINNqS2kjKUlh3HoW+Ls/fjgMGUZKmkCXjLcNfJRqbF0WHNesNjS2lJ53J+c&#10;hoOaqfJgZ1/fGN6eT6+fapJejloP+t3qCUSiLt3C1/bWaBiP4P9L/g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W1fDEAAAA2wAAAA8AAAAAAAAAAAAAAAAAmAIAAGRycy9k&#10;b3ducmV2LnhtbFBLBQYAAAAABAAEAPUAAACJAwAAAAA=&#10;" path="m,2024r7863,l7863,,,,,2024xe" filled="f" strokecolor="#231f20" strokeweight=".05889mm">
                  <v:path arrowok="t" o:connecttype="custom" o:connectlocs="0,2024;7863,2024;7863,0;0,0;0,2024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31" type="#_x0000_t202" style="position:absolute;left:1706;top:553;width:7881;height:2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<v:textbox inset="0,0,0,0">
                    <w:txbxContent>
                      <w:p w:rsidR="00CF5F8A" w:rsidRDefault="00CF5F8A" w:rsidP="00CF5F8A">
                        <w:pPr>
                          <w:pStyle w:val="Tekstpodstawowy"/>
                          <w:kinsoku w:val="0"/>
                          <w:overflowPunct w:val="0"/>
                          <w:rPr>
                            <w:b/>
                            <w:bCs/>
                          </w:rPr>
                        </w:pPr>
                      </w:p>
                      <w:p w:rsidR="00CF5F8A" w:rsidRDefault="00CF5F8A" w:rsidP="00CF5F8A">
                        <w:pPr>
                          <w:pStyle w:val="Tekstpodstawowy"/>
                          <w:kinsoku w:val="0"/>
                          <w:overflowPunct w:val="0"/>
                          <w:spacing w:before="197" w:line="240" w:lineRule="exact"/>
                          <w:ind w:left="168" w:right="114"/>
                          <w:jc w:val="center"/>
                          <w:rPr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sz w:val="20"/>
                            <w:szCs w:val="20"/>
                          </w:rPr>
                          <w:t>........................................................................................................................................</w:t>
                        </w:r>
                      </w:p>
                      <w:p w:rsidR="00CF5F8A" w:rsidRDefault="00CF5F8A" w:rsidP="00CF5F8A">
                        <w:pPr>
                          <w:pStyle w:val="Tekstpodstawowy"/>
                          <w:kinsoku w:val="0"/>
                          <w:overflowPunct w:val="0"/>
                          <w:spacing w:line="240" w:lineRule="exact"/>
                          <w:ind w:left="164" w:right="114"/>
                          <w:jc w:val="center"/>
                          <w:rPr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sz w:val="20"/>
                            <w:szCs w:val="20"/>
                          </w:rPr>
                          <w:t>imię i nazwisko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z w:val="32"/>
          <w:szCs w:val="32"/>
        </w:rPr>
        <w:t>grupa A</w:t>
      </w:r>
    </w:p>
    <w:p w:rsidR="00CF5F8A" w:rsidRDefault="00CF5F8A" w:rsidP="00CF5F8A">
      <w:pPr>
        <w:pStyle w:val="Tekstpodstawowy"/>
        <w:kinsoku w:val="0"/>
        <w:overflowPunct w:val="0"/>
        <w:rPr>
          <w:sz w:val="20"/>
          <w:szCs w:val="20"/>
        </w:rPr>
      </w:pPr>
    </w:p>
    <w:p w:rsidR="00CF5F8A" w:rsidRDefault="00CF5F8A" w:rsidP="00CF5F8A">
      <w:pPr>
        <w:pStyle w:val="Tekstpodstawowy"/>
        <w:kinsoku w:val="0"/>
        <w:overflowPunct w:val="0"/>
        <w:rPr>
          <w:sz w:val="20"/>
          <w:szCs w:val="20"/>
        </w:rPr>
      </w:pPr>
    </w:p>
    <w:p w:rsidR="00CF5F8A" w:rsidRDefault="00CF5F8A" w:rsidP="00CF5F8A">
      <w:pPr>
        <w:pStyle w:val="Tekstpodstawowy"/>
        <w:kinsoku w:val="0"/>
        <w:overflowPunct w:val="0"/>
        <w:rPr>
          <w:sz w:val="20"/>
          <w:szCs w:val="20"/>
        </w:rPr>
      </w:pPr>
    </w:p>
    <w:p w:rsidR="00CF5F8A" w:rsidRDefault="00CF5F8A" w:rsidP="00CF5F8A">
      <w:pPr>
        <w:pStyle w:val="Tekstpodstawowy"/>
        <w:kinsoku w:val="0"/>
        <w:overflowPunct w:val="0"/>
        <w:rPr>
          <w:sz w:val="20"/>
          <w:szCs w:val="20"/>
        </w:rPr>
      </w:pPr>
    </w:p>
    <w:p w:rsidR="00CF5F8A" w:rsidRDefault="00CF5F8A" w:rsidP="00CF5F8A">
      <w:pPr>
        <w:pStyle w:val="Tekstpodstawowy"/>
        <w:kinsoku w:val="0"/>
        <w:overflowPunct w:val="0"/>
        <w:rPr>
          <w:sz w:val="20"/>
          <w:szCs w:val="20"/>
        </w:rPr>
      </w:pPr>
    </w:p>
    <w:p w:rsidR="00CF5F8A" w:rsidRDefault="00CF5F8A" w:rsidP="00CF5F8A">
      <w:pPr>
        <w:pStyle w:val="Tekstpodstawowy"/>
        <w:kinsoku w:val="0"/>
        <w:overflowPunct w:val="0"/>
        <w:spacing w:before="11"/>
        <w:rPr>
          <w:sz w:val="27"/>
          <w:szCs w:val="27"/>
        </w:rPr>
      </w:pPr>
    </w:p>
    <w:tbl>
      <w:tblPr>
        <w:tblW w:w="0" w:type="auto"/>
        <w:tblInd w:w="155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50"/>
        <w:gridCol w:w="3376"/>
        <w:gridCol w:w="2150"/>
      </w:tblGrid>
      <w:tr w:rsidR="00CF5F8A" w:rsidTr="009C146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215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CF5F8A" w:rsidRDefault="00CF5F8A" w:rsidP="009C1469">
            <w:pPr>
              <w:pStyle w:val="TableParagraph"/>
              <w:kinsoku w:val="0"/>
              <w:overflowPunct w:val="0"/>
              <w:spacing w:before="50" w:line="220" w:lineRule="exact"/>
              <w:ind w:left="30" w:right="967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....................</w:t>
            </w:r>
          </w:p>
        </w:tc>
        <w:tc>
          <w:tcPr>
            <w:tcW w:w="33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CF5F8A" w:rsidRDefault="00CF5F8A" w:rsidP="009C1469">
            <w:pPr>
              <w:pStyle w:val="TableParagraph"/>
              <w:kinsoku w:val="0"/>
              <w:overflowPunct w:val="0"/>
              <w:spacing w:before="50" w:line="220" w:lineRule="exact"/>
              <w:ind w:left="967" w:right="967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................ / 25</w:t>
            </w:r>
          </w:p>
        </w:tc>
        <w:tc>
          <w:tcPr>
            <w:tcW w:w="215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CF5F8A" w:rsidRDefault="00CF5F8A" w:rsidP="009C1469">
            <w:pPr>
              <w:pStyle w:val="TableParagraph"/>
              <w:kinsoku w:val="0"/>
              <w:overflowPunct w:val="0"/>
              <w:spacing w:before="50" w:line="220" w:lineRule="exact"/>
              <w:ind w:left="967" w:right="31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....................</w:t>
            </w:r>
          </w:p>
        </w:tc>
      </w:tr>
      <w:tr w:rsidR="00CF5F8A" w:rsidTr="009C146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215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CF5F8A" w:rsidRDefault="00CF5F8A" w:rsidP="009C1469">
            <w:pPr>
              <w:pStyle w:val="TableParagraph"/>
              <w:kinsoku w:val="0"/>
              <w:overflowPunct w:val="0"/>
              <w:spacing w:before="0" w:line="240" w:lineRule="exact"/>
              <w:ind w:left="30" w:right="966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klasa</w:t>
            </w:r>
          </w:p>
        </w:tc>
        <w:tc>
          <w:tcPr>
            <w:tcW w:w="33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CF5F8A" w:rsidRDefault="00CF5F8A" w:rsidP="009C1469">
            <w:pPr>
              <w:pStyle w:val="TableParagraph"/>
              <w:kinsoku w:val="0"/>
              <w:overflowPunct w:val="0"/>
              <w:spacing w:before="0" w:line="240" w:lineRule="exact"/>
              <w:ind w:left="967" w:right="968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liczba punktów</w:t>
            </w:r>
          </w:p>
        </w:tc>
        <w:tc>
          <w:tcPr>
            <w:tcW w:w="215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CF5F8A" w:rsidRDefault="00CF5F8A" w:rsidP="009C1469">
            <w:pPr>
              <w:pStyle w:val="TableParagraph"/>
              <w:kinsoku w:val="0"/>
              <w:overflowPunct w:val="0"/>
              <w:spacing w:before="0" w:line="240" w:lineRule="exact"/>
              <w:ind w:left="966" w:right="31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ocena</w:t>
            </w:r>
          </w:p>
        </w:tc>
      </w:tr>
    </w:tbl>
    <w:p w:rsidR="00CF5F8A" w:rsidRDefault="00CF5F8A" w:rsidP="00CF5F8A">
      <w:pPr>
        <w:pStyle w:val="Tekstpodstawowy"/>
        <w:kinsoku w:val="0"/>
        <w:overflowPunct w:val="0"/>
        <w:rPr>
          <w:sz w:val="20"/>
          <w:szCs w:val="20"/>
        </w:rPr>
      </w:pPr>
    </w:p>
    <w:p w:rsidR="00CF5F8A" w:rsidRDefault="00CF5F8A" w:rsidP="00CF5F8A">
      <w:pPr>
        <w:pStyle w:val="Tekstpodstawowy"/>
        <w:kinsoku w:val="0"/>
        <w:overflowPunct w:val="0"/>
        <w:spacing w:before="1"/>
        <w:rPr>
          <w:sz w:val="16"/>
          <w:szCs w:val="16"/>
        </w:rPr>
      </w:pPr>
    </w:p>
    <w:p w:rsidR="00CF5F8A" w:rsidRDefault="00CF5F8A" w:rsidP="00CF5F8A">
      <w:pPr>
        <w:pStyle w:val="Nagwek1"/>
        <w:kinsoku w:val="0"/>
        <w:overflowPunct w:val="0"/>
        <w:spacing w:before="100"/>
        <w:rPr>
          <w:color w:val="231F20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1" type="#_x0000_t136" style="position:absolute;left:0;text-align:left;margin-left:192pt;margin-top:64.95pt;width:8.25pt;height:10pt;rotation:333;z-index:251663360;mso-position-horizontal-relative:page" o:allowincell="f" fillcolor="#6c6e70" stroked="f">
            <v:shadow color="#868686"/>
            <o:extrusion v:ext="view" autorotationcenter="t"/>
            <v:textpath style="font-family:&quot;EFN Bureau OT&quot;;font-size:10pt;v-text-kern:t" string="M"/>
            <w10:wrap anchorx="page"/>
          </v:shape>
        </w:pict>
      </w:r>
      <w:r>
        <w:rPr>
          <w:noProof/>
        </w:rPr>
        <w:pict>
          <v:shape id="_x0000_s1042" type="#_x0000_t136" style="position:absolute;left:0;text-align:left;margin-left:201.5pt;margin-top:61pt;width:4.95pt;height:10pt;rotation:334;z-index:251664384;mso-position-horizontal-relative:page" o:allowincell="f" fillcolor="#6c6e70" stroked="f">
            <v:shadow color="#868686"/>
            <o:extrusion v:ext="view" autorotationcenter="t"/>
            <v:textpath style="font-family:&quot;EFN Bureau OT&quot;;font-size:10pt;v-text-kern:t" string="o"/>
            <w10:wrap anchorx="page"/>
          </v:shape>
        </w:pict>
      </w:r>
      <w:r>
        <w:rPr>
          <w:noProof/>
        </w:rPr>
        <w:pict>
          <v:shape id="_x0000_s1043" type="#_x0000_t136" style="position:absolute;left:0;text-align:left;margin-left:207.95pt;margin-top:58.3pt;width:3.15pt;height:10pt;rotation:335;z-index:251665408;mso-position-horizontal-relative:page" o:allowincell="f" fillcolor="#6c6e70" stroked="f">
            <v:shadow color="#868686"/>
            <o:extrusion v:ext="view" autorotationcenter="t"/>
            <v:textpath style="font-family:&quot;EFN Bureau OT&quot;;font-size:10pt;v-text-kern:t" string="r"/>
            <w10:wrap anchorx="page"/>
          </v:shape>
        </w:pict>
      </w:r>
      <w:r>
        <w:rPr>
          <w:noProof/>
        </w:rPr>
        <w:pict>
          <v:shape id="_x0000_s1044" type="#_x0000_t136" style="position:absolute;left:0;text-align:left;margin-left:212.3pt;margin-top:54.45pt;width:10.8pt;height:10pt;rotation:336;z-index:251666432;mso-position-horizontal-relative:page" o:allowincell="f" fillcolor="#6c6e70" stroked="f">
            <v:shadow color="#868686"/>
            <o:extrusion v:ext="view" autorotationcenter="t"/>
            <v:textpath style="font-family:&quot;EFN Bureau OT&quot;;font-size:10pt;v-text-kern:t" string="z e"/>
            <w10:wrap anchorx="page"/>
          </v:shape>
        </w:pict>
      </w:r>
      <w:r>
        <w:rPr>
          <w:noProof/>
        </w:rPr>
        <w:pict>
          <v:shape id="_x0000_s1045" type="#_x0000_t136" style="position:absolute;left:0;text-align:left;margin-left:228.45pt;margin-top:48.6pt;width:4.95pt;height:10.05pt;rotation:337;z-index:251667456;mso-position-horizontal-relative:page" o:allowincell="f" fillcolor="#6c6e70" stroked="f">
            <v:shadow color="#868686"/>
            <o:extrusion v:ext="view" autorotationcenter="t"/>
            <v:textpath style="font-family:&quot;EFN Bureau OT&quot;;font-size:10pt;v-text-kern:t" string="B"/>
            <w10:wrap anchorx="page"/>
          </v:shape>
        </w:pict>
      </w:r>
      <w:r>
        <w:rPr>
          <w:noProof/>
        </w:rPr>
        <w:pict>
          <v:shape id="_x0000_s1046" type="#_x0000_t136" style="position:absolute;left:0;text-align:left;margin-left:235.2pt;margin-top:45.9pt;width:4.45pt;height:10pt;rotation:338;z-index:251668480;mso-position-horizontal-relative:page" o:allowincell="f" fillcolor="#6c6e70" stroked="f">
            <v:shadow color="#868686"/>
            <o:extrusion v:ext="view" autorotationcenter="t"/>
            <v:textpath style="font-family:&quot;EFN Bureau OT&quot;;font-size:10pt;v-text-kern:t" string="a"/>
            <w10:wrap anchorx="page"/>
          </v:shape>
        </w:pict>
      </w:r>
      <w:r>
        <w:rPr>
          <w:noProof/>
        </w:rPr>
        <w:pict>
          <v:shape id="_x0000_s1047" type="#_x0000_t136" style="position:absolute;left:0;text-align:left;margin-left:241.45pt;margin-top:43.85pt;width:2.15pt;height:10pt;rotation:339;z-index:251669504;mso-position-horizontal-relative:page" o:allowincell="f" fillcolor="#6c6e70" stroked="f">
            <v:shadow color="#868686"/>
            <o:extrusion v:ext="view" autorotationcenter="t"/>
            <v:textpath style="font-family:&quot;EFN Bureau OT&quot;;font-size:10pt;v-text-kern:t" string="ł"/>
            <w10:wrap anchorx="page"/>
          </v:shape>
        </w:pict>
      </w:r>
      <w:r>
        <w:rPr>
          <w:noProof/>
        </w:rPr>
        <w:pict>
          <v:shape id="_x0000_s1048" type="#_x0000_t136" style="position:absolute;left:0;text-align:left;margin-left:245.2pt;margin-top:41pt;width:9.65pt;height:10pt;rotation:340;z-index:251670528;mso-position-horizontal-relative:page" o:allowincell="f" fillcolor="#6c6e70" stroked="f">
            <v:shadow color="#868686"/>
            <o:extrusion v:ext="view" autorotationcenter="t"/>
            <v:textpath style="font-family:&quot;EFN Bureau OT&quot;;font-size:10pt;v-text-kern:t" string="t y"/>
            <w10:wrap anchorx="page"/>
          </v:shape>
        </w:pict>
      </w:r>
      <w:r>
        <w:rPr>
          <w:noProof/>
        </w:rPr>
        <w:pict>
          <v:shape id="_x0000_s1049" type="#_x0000_t136" style="position:absolute;left:0;text-align:left;margin-left:256.45pt;margin-top:37.9pt;width:4.05pt;height:10pt;rotation:341;z-index:251671552;mso-position-horizontal-relative:page" o:allowincell="f" fillcolor="#6c6e70" stroked="f">
            <v:shadow color="#868686"/>
            <o:extrusion v:ext="view" autorotationcenter="t"/>
            <v:textpath style="font-family:&quot;EFN Bureau OT&quot;;font-size:10pt;v-text-kern:t" string="c"/>
            <w10:wrap anchorx="page"/>
          </v:shape>
        </w:pict>
      </w:r>
      <w:r>
        <w:rPr>
          <w:noProof/>
        </w:rPr>
        <w:pict>
          <v:shape id="_x0000_s1050" type="#_x0000_t136" style="position:absolute;left:0;text-align:left;margin-left:262.45pt;margin-top:35.8pt;width:4.35pt;height:10pt;rotation:342;z-index:251672576;mso-position-horizontal-relative:page" o:allowincell="f" fillcolor="#6c6e70" stroked="f">
            <v:shadow color="#868686"/>
            <o:extrusion v:ext="view" autorotationcenter="t"/>
            <v:textpath style="font-family:&quot;EFN Bureau OT&quot;;font-size:10pt;v-text-kern:t" string="k"/>
            <w10:wrap anchorx="page"/>
          </v:shape>
        </w:pict>
      </w:r>
      <w:r>
        <w:rPr>
          <w:noProof/>
        </w:rPr>
        <w:pict>
          <v:shape id="_x0000_s1051" type="#_x0000_t136" style="position:absolute;left:0;text-align:left;margin-left:268.8pt;margin-top:34.15pt;width:1.8pt;height:10pt;rotation:343;z-index:251673600;mso-position-horizontal-relative:page" o:allowincell="f" fillcolor="#6c6e70" stroked="f">
            <v:shadow color="#868686"/>
            <o:extrusion v:ext="view" autorotationcenter="t"/>
            <v:textpath style="font-family:&quot;EFN Bureau OT&quot;;font-size:10pt;v-text-kern:t" string="i"/>
            <w10:wrap anchorx="page"/>
          </v:shape>
        </w:pict>
      </w:r>
      <w:r>
        <w:rPr>
          <w:noProof/>
        </w:rPr>
        <w:pict>
          <v:shape id="_x0000_s1052" type="#_x0000_t136" style="position:absolute;left:0;text-align:left;margin-left:272.6pt;margin-top:32.55pt;width:4.45pt;height:10pt;rotation:344;z-index:251674624;mso-position-horizontal-relative:page" o:allowincell="f" fillcolor="#6c6e70" stroked="f">
            <v:shadow color="#868686"/>
            <o:extrusion v:ext="view" autorotationcenter="t"/>
            <v:textpath style="font-family:&quot;EFN Bureau OT&quot;;font-size:10pt;v-text-kern:t" string="e"/>
            <w10:wrap anchorx="page"/>
          </v:shape>
        </w:pict>
      </w:r>
      <w:r>
        <w:rPr>
          <w:color w:val="231F20"/>
        </w:rPr>
        <w:t>Mapa do zadania 1.</w:t>
      </w:r>
    </w:p>
    <w:p w:rsidR="00CF5F8A" w:rsidRDefault="00CF5F8A" w:rsidP="00CF5F8A">
      <w:pPr>
        <w:pStyle w:val="Tekstpodstawowy"/>
        <w:kinsoku w:val="0"/>
        <w:overflowPunct w:val="0"/>
        <w:rPr>
          <w:b/>
          <w:bCs/>
          <w:sz w:val="20"/>
          <w:szCs w:val="20"/>
        </w:rPr>
      </w:pPr>
    </w:p>
    <w:p w:rsidR="00CF5F8A" w:rsidRDefault="00CF5F8A" w:rsidP="00CF5F8A">
      <w:pPr>
        <w:pStyle w:val="Tekstpodstawowy"/>
        <w:kinsoku w:val="0"/>
        <w:overflowPunct w:val="0"/>
        <w:rPr>
          <w:b/>
          <w:bCs/>
          <w:sz w:val="20"/>
          <w:szCs w:val="20"/>
        </w:rPr>
      </w:pPr>
    </w:p>
    <w:p w:rsidR="00CF5F8A" w:rsidRDefault="00CF5F8A" w:rsidP="00CF5F8A">
      <w:pPr>
        <w:pStyle w:val="Tekstpodstawowy"/>
        <w:kinsoku w:val="0"/>
        <w:overflowPunct w:val="0"/>
        <w:rPr>
          <w:b/>
          <w:bCs/>
          <w:sz w:val="20"/>
          <w:szCs w:val="20"/>
        </w:rPr>
      </w:pPr>
    </w:p>
    <w:p w:rsidR="00CF5F8A" w:rsidRDefault="00CF5F8A" w:rsidP="00CF5F8A">
      <w:pPr>
        <w:pStyle w:val="Tekstpodstawowy"/>
        <w:kinsoku w:val="0"/>
        <w:overflowPunct w:val="0"/>
        <w:rPr>
          <w:b/>
          <w:bCs/>
          <w:sz w:val="20"/>
          <w:szCs w:val="20"/>
        </w:rPr>
      </w:pPr>
    </w:p>
    <w:p w:rsidR="00CF5F8A" w:rsidRDefault="00CF5F8A" w:rsidP="00CF5F8A">
      <w:pPr>
        <w:pStyle w:val="Tekstpodstawowy"/>
        <w:kinsoku w:val="0"/>
        <w:overflowPunct w:val="0"/>
        <w:rPr>
          <w:b/>
          <w:bCs/>
          <w:sz w:val="20"/>
          <w:szCs w:val="20"/>
        </w:rPr>
      </w:pPr>
    </w:p>
    <w:p w:rsidR="00CF5F8A" w:rsidRDefault="00CF5F8A" w:rsidP="00CF5F8A">
      <w:pPr>
        <w:pStyle w:val="Tekstpodstawowy"/>
        <w:kinsoku w:val="0"/>
        <w:overflowPunct w:val="0"/>
        <w:rPr>
          <w:b/>
          <w:bCs/>
          <w:sz w:val="20"/>
          <w:szCs w:val="20"/>
        </w:rPr>
      </w:pPr>
    </w:p>
    <w:p w:rsidR="00CF5F8A" w:rsidRDefault="00CF5F8A" w:rsidP="00CF5F8A">
      <w:pPr>
        <w:pStyle w:val="Tekstpodstawowy"/>
        <w:kinsoku w:val="0"/>
        <w:overflowPunct w:val="0"/>
        <w:rPr>
          <w:b/>
          <w:bCs/>
          <w:sz w:val="20"/>
          <w:szCs w:val="20"/>
        </w:rPr>
      </w:pPr>
    </w:p>
    <w:p w:rsidR="00CF5F8A" w:rsidRDefault="00CF5F8A" w:rsidP="00CF5F8A">
      <w:pPr>
        <w:pStyle w:val="Tekstpodstawowy"/>
        <w:kinsoku w:val="0"/>
        <w:overflowPunct w:val="0"/>
        <w:rPr>
          <w:b/>
          <w:bCs/>
          <w:sz w:val="20"/>
          <w:szCs w:val="20"/>
        </w:rPr>
      </w:pPr>
    </w:p>
    <w:p w:rsidR="00CF5F8A" w:rsidRDefault="00CF5F8A" w:rsidP="00CF5F8A">
      <w:pPr>
        <w:pStyle w:val="Tekstpodstawowy"/>
        <w:kinsoku w:val="0"/>
        <w:overflowPunct w:val="0"/>
        <w:rPr>
          <w:b/>
          <w:bCs/>
          <w:sz w:val="20"/>
          <w:szCs w:val="20"/>
        </w:rPr>
      </w:pPr>
    </w:p>
    <w:p w:rsidR="00CF5F8A" w:rsidRDefault="00CF5F8A" w:rsidP="00CF5F8A">
      <w:pPr>
        <w:pStyle w:val="Tekstpodstawowy"/>
        <w:kinsoku w:val="0"/>
        <w:overflowPunct w:val="0"/>
        <w:rPr>
          <w:b/>
          <w:bCs/>
          <w:sz w:val="20"/>
          <w:szCs w:val="20"/>
        </w:rPr>
      </w:pPr>
    </w:p>
    <w:p w:rsidR="00CF5F8A" w:rsidRDefault="00CF5F8A" w:rsidP="00CF5F8A">
      <w:pPr>
        <w:pStyle w:val="Tekstpodstawowy"/>
        <w:kinsoku w:val="0"/>
        <w:overflowPunct w:val="0"/>
        <w:rPr>
          <w:b/>
          <w:bCs/>
          <w:sz w:val="20"/>
          <w:szCs w:val="20"/>
        </w:rPr>
      </w:pPr>
    </w:p>
    <w:p w:rsidR="00CF5F8A" w:rsidRDefault="00CF5F8A" w:rsidP="00CF5F8A">
      <w:pPr>
        <w:pStyle w:val="Tekstpodstawowy"/>
        <w:kinsoku w:val="0"/>
        <w:overflowPunct w:val="0"/>
        <w:rPr>
          <w:b/>
          <w:bCs/>
          <w:sz w:val="20"/>
          <w:szCs w:val="20"/>
        </w:rPr>
      </w:pPr>
    </w:p>
    <w:p w:rsidR="00CF5F8A" w:rsidRDefault="00CF5F8A" w:rsidP="00CF5F8A">
      <w:pPr>
        <w:pStyle w:val="Tekstpodstawowy"/>
        <w:kinsoku w:val="0"/>
        <w:overflowPunct w:val="0"/>
        <w:rPr>
          <w:b/>
          <w:bCs/>
          <w:sz w:val="20"/>
          <w:szCs w:val="20"/>
        </w:rPr>
      </w:pPr>
    </w:p>
    <w:p w:rsidR="00CF5F8A" w:rsidRDefault="00CF5F8A" w:rsidP="00CF5F8A">
      <w:pPr>
        <w:pStyle w:val="Tekstpodstawowy"/>
        <w:kinsoku w:val="0"/>
        <w:overflowPunct w:val="0"/>
        <w:rPr>
          <w:b/>
          <w:bCs/>
          <w:sz w:val="20"/>
          <w:szCs w:val="20"/>
        </w:rPr>
      </w:pPr>
    </w:p>
    <w:p w:rsidR="00CF5F8A" w:rsidRDefault="00CF5F8A" w:rsidP="00CF5F8A">
      <w:pPr>
        <w:pStyle w:val="Tekstpodstawowy"/>
        <w:kinsoku w:val="0"/>
        <w:overflowPunct w:val="0"/>
        <w:rPr>
          <w:b/>
          <w:bCs/>
          <w:sz w:val="20"/>
          <w:szCs w:val="20"/>
        </w:rPr>
      </w:pPr>
    </w:p>
    <w:p w:rsidR="00CF5F8A" w:rsidRDefault="00CF5F8A" w:rsidP="00CF5F8A">
      <w:pPr>
        <w:pStyle w:val="Tekstpodstawowy"/>
        <w:kinsoku w:val="0"/>
        <w:overflowPunct w:val="0"/>
        <w:rPr>
          <w:b/>
          <w:bCs/>
          <w:sz w:val="20"/>
          <w:szCs w:val="20"/>
        </w:rPr>
      </w:pPr>
    </w:p>
    <w:p w:rsidR="00CF5F8A" w:rsidRDefault="00CF5F8A" w:rsidP="00CF5F8A">
      <w:pPr>
        <w:pStyle w:val="Tekstpodstawowy"/>
        <w:kinsoku w:val="0"/>
        <w:overflowPunct w:val="0"/>
        <w:rPr>
          <w:b/>
          <w:bCs/>
          <w:sz w:val="20"/>
          <w:szCs w:val="20"/>
        </w:rPr>
      </w:pPr>
    </w:p>
    <w:p w:rsidR="00CF5F8A" w:rsidRDefault="00CF5F8A" w:rsidP="00CF5F8A">
      <w:pPr>
        <w:pStyle w:val="Tekstpodstawowy"/>
        <w:kinsoku w:val="0"/>
        <w:overflowPunct w:val="0"/>
        <w:rPr>
          <w:b/>
          <w:bCs/>
          <w:sz w:val="20"/>
          <w:szCs w:val="20"/>
        </w:rPr>
      </w:pPr>
    </w:p>
    <w:p w:rsidR="00CF5F8A" w:rsidRDefault="00CF5F8A" w:rsidP="00CF5F8A">
      <w:pPr>
        <w:pStyle w:val="Tekstpodstawowy"/>
        <w:kinsoku w:val="0"/>
        <w:overflowPunct w:val="0"/>
        <w:rPr>
          <w:b/>
          <w:bCs/>
          <w:sz w:val="20"/>
          <w:szCs w:val="20"/>
        </w:rPr>
      </w:pPr>
    </w:p>
    <w:p w:rsidR="00CF5F8A" w:rsidRDefault="00CF5F8A" w:rsidP="00CF5F8A">
      <w:pPr>
        <w:pStyle w:val="Tekstpodstawowy"/>
        <w:kinsoku w:val="0"/>
        <w:overflowPunct w:val="0"/>
        <w:rPr>
          <w:b/>
          <w:bCs/>
          <w:sz w:val="20"/>
          <w:szCs w:val="20"/>
        </w:rPr>
      </w:pPr>
    </w:p>
    <w:p w:rsidR="00CF5F8A" w:rsidRDefault="00CF5F8A" w:rsidP="00CF5F8A">
      <w:pPr>
        <w:pStyle w:val="Tekstpodstawowy"/>
        <w:kinsoku w:val="0"/>
        <w:overflowPunct w:val="0"/>
        <w:spacing w:before="4"/>
        <w:rPr>
          <w:b/>
          <w:bCs/>
          <w:sz w:val="15"/>
          <w:szCs w:val="15"/>
        </w:rPr>
      </w:pPr>
    </w:p>
    <w:p w:rsidR="00CF5F8A" w:rsidRDefault="00CF5F8A" w:rsidP="00CF5F8A">
      <w:pPr>
        <w:pStyle w:val="Tekstpodstawowy"/>
        <w:kinsoku w:val="0"/>
        <w:overflowPunct w:val="0"/>
        <w:spacing w:before="100"/>
        <w:ind w:left="740"/>
        <w:rPr>
          <w:b/>
          <w:bCs/>
          <w:color w:val="231F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0" allowOverlap="1">
                <wp:simplePos x="0" y="0"/>
                <wp:positionH relativeFrom="page">
                  <wp:posOffset>2124710</wp:posOffset>
                </wp:positionH>
                <wp:positionV relativeFrom="paragraph">
                  <wp:posOffset>-3028950</wp:posOffset>
                </wp:positionV>
                <wp:extent cx="2952115" cy="2952115"/>
                <wp:effectExtent l="635" t="1905" r="0" b="8255"/>
                <wp:wrapNone/>
                <wp:docPr id="60" name="Grupa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2115" cy="2952115"/>
                          <a:chOff x="3346" y="-4770"/>
                          <a:chExt cx="4649" cy="4649"/>
                        </a:xfrm>
                      </wpg:grpSpPr>
                      <pic:pic xmlns:pic="http://schemas.openxmlformats.org/drawingml/2006/picture">
                        <pic:nvPicPr>
                          <pic:cNvPr id="6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0" y="-4764"/>
                            <a:ext cx="4640" cy="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3356" y="-4760"/>
                            <a:ext cx="4629" cy="462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F5F8A" w:rsidRDefault="00CF5F8A" w:rsidP="00CF5F8A">
                              <w:pPr>
                                <w:pStyle w:val="Tekstpodstawowy"/>
                                <w:kinsoku w:val="0"/>
                                <w:overflowPunct w:val="0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  <w:p w:rsidR="00CF5F8A" w:rsidRDefault="00CF5F8A" w:rsidP="00CF5F8A">
                              <w:pPr>
                                <w:pStyle w:val="Tekstpodstawowy"/>
                                <w:kinsoku w:val="0"/>
                                <w:overflowPunct w:val="0"/>
                                <w:spacing w:before="4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  <w:p w:rsidR="00CF5F8A" w:rsidRDefault="00CF5F8A" w:rsidP="00CF5F8A">
                              <w:pPr>
                                <w:pStyle w:val="Tekstpodstawowy"/>
                                <w:kinsoku w:val="0"/>
                                <w:overflowPunct w:val="0"/>
                                <w:ind w:left="1622" w:right="1910"/>
                                <w:jc w:val="center"/>
                                <w:rPr>
                                  <w:rFonts w:ascii="EFN Bureau OT" w:hAnsi="EFN Bureau OT" w:cs="EFN Bureau OT"/>
                                  <w:color w:val="231F20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EFN Bureau OT" w:hAnsi="EFN Bureau OT" w:cs="EFN Bureau OT"/>
                                  <w:b/>
                                  <w:bCs/>
                                  <w:color w:val="231F20"/>
                                  <w:position w:val="-8"/>
                                </w:rPr>
                                <w:t xml:space="preserve">1  </w:t>
                              </w:r>
                              <w:r>
                                <w:rPr>
                                  <w:rFonts w:ascii="EFN Bureau OT" w:hAnsi="EFN Bureau OT" w:cs="EFN Bureau OT"/>
                                  <w:color w:val="231F20"/>
                                  <w:sz w:val="15"/>
                                  <w:szCs w:val="15"/>
                                </w:rPr>
                                <w:t>Gdynia</w:t>
                              </w:r>
                            </w:p>
                            <w:p w:rsidR="00CF5F8A" w:rsidRDefault="00CF5F8A" w:rsidP="00CF5F8A">
                              <w:pPr>
                                <w:pStyle w:val="Tekstpodstawowy"/>
                                <w:kinsoku w:val="0"/>
                                <w:overflowPunct w:val="0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  <w:p w:rsidR="00CF5F8A" w:rsidRDefault="00CF5F8A" w:rsidP="00CF5F8A">
                              <w:pPr>
                                <w:pStyle w:val="Tekstpodstawowy"/>
                                <w:kinsoku w:val="0"/>
                                <w:overflowPunct w:val="0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  <w:p w:rsidR="00CF5F8A" w:rsidRDefault="00CF5F8A" w:rsidP="00CF5F8A">
                              <w:pPr>
                                <w:pStyle w:val="Tekstpodstawowy"/>
                                <w:kinsoku w:val="0"/>
                                <w:overflowPunct w:val="0"/>
                                <w:spacing w:before="211" w:line="297" w:lineRule="exact"/>
                                <w:ind w:left="3015"/>
                                <w:rPr>
                                  <w:rFonts w:ascii="EFN Bureau OT" w:hAnsi="EFN Bureau OT" w:cs="EFN Bureau OT"/>
                                  <w:b/>
                                  <w:bCs/>
                                  <w:color w:val="231F20"/>
                                </w:rPr>
                              </w:pPr>
                              <w:r>
                                <w:rPr>
                                  <w:rFonts w:ascii="EFN Bureau OT" w:hAnsi="EFN Bureau OT" w:cs="EFN Bureau OT"/>
                                  <w:b/>
                                  <w:bCs/>
                                  <w:color w:val="231F20"/>
                                </w:rPr>
                                <w:t>2</w:t>
                              </w:r>
                            </w:p>
                            <w:p w:rsidR="00CF5F8A" w:rsidRDefault="00CF5F8A" w:rsidP="00CF5F8A">
                              <w:pPr>
                                <w:pStyle w:val="Tekstpodstawowy"/>
                                <w:kinsoku w:val="0"/>
                                <w:overflowPunct w:val="0"/>
                                <w:spacing w:line="600" w:lineRule="auto"/>
                                <w:ind w:left="2644" w:right="965" w:firstLine="40"/>
                                <w:rPr>
                                  <w:rFonts w:ascii="EFN Bureau OT" w:hAnsi="EFN Bureau OT" w:cs="EFN Bureau OT"/>
                                  <w:b/>
                                  <w:bCs/>
                                  <w:color w:val="231F20"/>
                                  <w:position w:val="-3"/>
                                </w:rPr>
                              </w:pPr>
                              <w:r>
                                <w:rPr>
                                  <w:rFonts w:ascii="EFN Bureau OT" w:hAnsi="EFN Bureau OT" w:cs="EFN Bureau OT"/>
                                  <w:color w:val="231F20"/>
                                  <w:sz w:val="15"/>
                                  <w:szCs w:val="15"/>
                                </w:rPr>
                                <w:t xml:space="preserve">Warszawa Radom </w:t>
                              </w:r>
                              <w:r>
                                <w:rPr>
                                  <w:rFonts w:ascii="EFN Bureau OT" w:hAnsi="EFN Bureau OT" w:cs="EFN Bureau OT"/>
                                  <w:b/>
                                  <w:bCs/>
                                  <w:color w:val="231F20"/>
                                  <w:position w:val="-3"/>
                                </w:rPr>
                                <w:t>3</w:t>
                              </w:r>
                            </w:p>
                            <w:p w:rsidR="00CF5F8A" w:rsidRDefault="00CF5F8A" w:rsidP="00CF5F8A">
                              <w:pPr>
                                <w:pStyle w:val="Tekstpodstawowy"/>
                                <w:kinsoku w:val="0"/>
                                <w:overflowPunct w:val="0"/>
                                <w:spacing w:line="251" w:lineRule="exact"/>
                                <w:ind w:left="221"/>
                                <w:jc w:val="center"/>
                                <w:rPr>
                                  <w:rFonts w:ascii="EFN Bureau OT" w:hAnsi="EFN Bureau OT" w:cs="EFN Bureau OT"/>
                                  <w:b/>
                                  <w:bCs/>
                                  <w:color w:val="231F20"/>
                                </w:rPr>
                              </w:pPr>
                              <w:r>
                                <w:rPr>
                                  <w:rFonts w:ascii="EFN Bureau OT" w:hAnsi="EFN Bureau OT" w:cs="EFN Bureau OT"/>
                                  <w:b/>
                                  <w:bCs/>
                                  <w:color w:val="231F20"/>
                                </w:rPr>
                                <w:t>4</w:t>
                              </w:r>
                            </w:p>
                            <w:p w:rsidR="00CF5F8A" w:rsidRDefault="00CF5F8A" w:rsidP="00CF5F8A">
                              <w:pPr>
                                <w:pStyle w:val="Tekstpodstawowy"/>
                                <w:kinsoku w:val="0"/>
                                <w:overflowPunct w:val="0"/>
                                <w:spacing w:line="169" w:lineRule="exact"/>
                                <w:ind w:left="1853" w:right="1535"/>
                                <w:jc w:val="center"/>
                                <w:rPr>
                                  <w:rFonts w:ascii="EFN Bureau OT" w:hAnsi="EFN Bureau OT" w:cs="EFN Bureau OT"/>
                                  <w:color w:val="231F20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EFN Bureau OT" w:hAnsi="EFN Bureau OT" w:cs="EFN Bureau OT"/>
                                  <w:color w:val="231F20"/>
                                  <w:sz w:val="15"/>
                                  <w:szCs w:val="15"/>
                                </w:rPr>
                                <w:t>Kraków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60" o:spid="_x0000_s1032" style="position:absolute;left:0;text-align:left;margin-left:167.3pt;margin-top:-238.5pt;width:232.45pt;height:232.45pt;z-index:251675648;mso-position-horizontal-relative:page" coordorigin="3346,-4770" coordsize="4649,46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33" type="#_x0000_t75" style="position:absolute;left:3350;top:-4764;width:4640;height:4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JPsnDAAAA2wAAAA8AAABkcnMvZG93bnJldi54bWxEj0FrwkAUhO+C/2F5Qi9SN7YYSuoqQRA8&#10;FDHa3h/Z100w+zZk1yT9925B8DjMzDfMejvaRvTU+dqxguUiAUFcOl2zUfB92b9+gPABWWPjmBT8&#10;kYftZjpZY6bdwAX152BEhLDPUEEVQptJ6cuKLPqFa4mj9+s6iyHKzkjd4RDhtpFvSZJKizXHhQpb&#10;2lVUXs83q2DV/+TpV3Iyl+P7UBQ7beZpkyv1MhvzTxCBxvAMP9oHrSBdwv+X+APk5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Ik+ycMAAADbAAAADwAAAAAAAAAAAAAAAACf&#10;AgAAZHJzL2Rvd25yZXYueG1sUEsFBgAAAAAEAAQA9wAAAI8DAAAAAA==&#10;">
                  <v:imagedata r:id="rId11" o:title=""/>
                </v:shape>
                <v:shape id="Text Box 31" o:spid="_x0000_s1034" type="#_x0000_t202" style="position:absolute;left:3356;top:-4760;width:4629;height:4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L+e8MA&#10;AADbAAAADwAAAGRycy9kb3ducmV2LnhtbESPQWvCQBSE74L/YXmCN90kByOpqwRR6qmlsaXXR/aZ&#10;BLNvw+7WpP++Wyj0OMzMN8zuMJlePMj5zrKCdJ2AIK6t7rhR8H49r7YgfEDW2FsmBd/k4bCfz3ZY&#10;aDvyGz2q0IgIYV+ggjaEoZDS1y0Z9Gs7EEfvZp3BEKVrpHY4RrjpZZYkG2mw47jQ4kDHlup79WUU&#10;fD7bVPrxlNvb64vb9l1a5smHUsvFVD6BCDSF//Bf+6IVbDL4/RJ/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L+e8MAAADbAAAADwAAAAAAAAAAAAAAAACYAgAAZHJzL2Rv&#10;d25yZXYueG1sUEsFBgAAAAAEAAQA9QAAAIgDAAAAAA==&#10;" filled="f" strokecolor="#6d6e71" strokeweight="1pt">
                  <v:textbox inset="0,0,0,0">
                    <w:txbxContent>
                      <w:p w:rsidR="00CF5F8A" w:rsidRDefault="00CF5F8A" w:rsidP="00CF5F8A">
                        <w:pPr>
                          <w:pStyle w:val="Tekstpodstawowy"/>
                          <w:kinsoku w:val="0"/>
                          <w:overflowPunct w:val="0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  <w:p w:rsidR="00CF5F8A" w:rsidRDefault="00CF5F8A" w:rsidP="00CF5F8A">
                        <w:pPr>
                          <w:pStyle w:val="Tekstpodstawowy"/>
                          <w:kinsoku w:val="0"/>
                          <w:overflowPunct w:val="0"/>
                          <w:spacing w:before="4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  <w:p w:rsidR="00CF5F8A" w:rsidRDefault="00CF5F8A" w:rsidP="00CF5F8A">
                        <w:pPr>
                          <w:pStyle w:val="Tekstpodstawowy"/>
                          <w:kinsoku w:val="0"/>
                          <w:overflowPunct w:val="0"/>
                          <w:ind w:left="1622" w:right="1910"/>
                          <w:jc w:val="center"/>
                          <w:rPr>
                            <w:rFonts w:ascii="EFN Bureau OT" w:hAnsi="EFN Bureau OT" w:cs="EFN Bureau OT"/>
                            <w:color w:val="231F20"/>
                            <w:sz w:val="15"/>
                            <w:szCs w:val="15"/>
                          </w:rPr>
                        </w:pPr>
                        <w:r>
                          <w:rPr>
                            <w:rFonts w:ascii="EFN Bureau OT" w:hAnsi="EFN Bureau OT" w:cs="EFN Bureau OT"/>
                            <w:b/>
                            <w:bCs/>
                            <w:color w:val="231F20"/>
                            <w:position w:val="-8"/>
                          </w:rPr>
                          <w:t xml:space="preserve">1  </w:t>
                        </w:r>
                        <w:r>
                          <w:rPr>
                            <w:rFonts w:ascii="EFN Bureau OT" w:hAnsi="EFN Bureau OT" w:cs="EFN Bureau OT"/>
                            <w:color w:val="231F20"/>
                            <w:sz w:val="15"/>
                            <w:szCs w:val="15"/>
                          </w:rPr>
                          <w:t>Gdynia</w:t>
                        </w:r>
                      </w:p>
                      <w:p w:rsidR="00CF5F8A" w:rsidRDefault="00CF5F8A" w:rsidP="00CF5F8A">
                        <w:pPr>
                          <w:pStyle w:val="Tekstpodstawowy"/>
                          <w:kinsoku w:val="0"/>
                          <w:overflowPunct w:val="0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  <w:p w:rsidR="00CF5F8A" w:rsidRDefault="00CF5F8A" w:rsidP="00CF5F8A">
                        <w:pPr>
                          <w:pStyle w:val="Tekstpodstawowy"/>
                          <w:kinsoku w:val="0"/>
                          <w:overflowPunct w:val="0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  <w:p w:rsidR="00CF5F8A" w:rsidRDefault="00CF5F8A" w:rsidP="00CF5F8A">
                        <w:pPr>
                          <w:pStyle w:val="Tekstpodstawowy"/>
                          <w:kinsoku w:val="0"/>
                          <w:overflowPunct w:val="0"/>
                          <w:spacing w:before="211" w:line="297" w:lineRule="exact"/>
                          <w:ind w:left="3015"/>
                          <w:rPr>
                            <w:rFonts w:ascii="EFN Bureau OT" w:hAnsi="EFN Bureau OT" w:cs="EFN Bureau OT"/>
                            <w:b/>
                            <w:bCs/>
                            <w:color w:val="231F20"/>
                          </w:rPr>
                        </w:pPr>
                        <w:r>
                          <w:rPr>
                            <w:rFonts w:ascii="EFN Bureau OT" w:hAnsi="EFN Bureau OT" w:cs="EFN Bureau OT"/>
                            <w:b/>
                            <w:bCs/>
                            <w:color w:val="231F20"/>
                          </w:rPr>
                          <w:t>2</w:t>
                        </w:r>
                      </w:p>
                      <w:p w:rsidR="00CF5F8A" w:rsidRDefault="00CF5F8A" w:rsidP="00CF5F8A">
                        <w:pPr>
                          <w:pStyle w:val="Tekstpodstawowy"/>
                          <w:kinsoku w:val="0"/>
                          <w:overflowPunct w:val="0"/>
                          <w:spacing w:line="600" w:lineRule="auto"/>
                          <w:ind w:left="2644" w:right="965" w:firstLine="40"/>
                          <w:rPr>
                            <w:rFonts w:ascii="EFN Bureau OT" w:hAnsi="EFN Bureau OT" w:cs="EFN Bureau OT"/>
                            <w:b/>
                            <w:bCs/>
                            <w:color w:val="231F20"/>
                            <w:position w:val="-3"/>
                          </w:rPr>
                        </w:pPr>
                        <w:r>
                          <w:rPr>
                            <w:rFonts w:ascii="EFN Bureau OT" w:hAnsi="EFN Bureau OT" w:cs="EFN Bureau OT"/>
                            <w:color w:val="231F20"/>
                            <w:sz w:val="15"/>
                            <w:szCs w:val="15"/>
                          </w:rPr>
                          <w:t xml:space="preserve">Warszawa Radom </w:t>
                        </w:r>
                        <w:r>
                          <w:rPr>
                            <w:rFonts w:ascii="EFN Bureau OT" w:hAnsi="EFN Bureau OT" w:cs="EFN Bureau OT"/>
                            <w:b/>
                            <w:bCs/>
                            <w:color w:val="231F20"/>
                            <w:position w:val="-3"/>
                          </w:rPr>
                          <w:t>3</w:t>
                        </w:r>
                      </w:p>
                      <w:p w:rsidR="00CF5F8A" w:rsidRDefault="00CF5F8A" w:rsidP="00CF5F8A">
                        <w:pPr>
                          <w:pStyle w:val="Tekstpodstawowy"/>
                          <w:kinsoku w:val="0"/>
                          <w:overflowPunct w:val="0"/>
                          <w:spacing w:line="251" w:lineRule="exact"/>
                          <w:ind w:left="221"/>
                          <w:jc w:val="center"/>
                          <w:rPr>
                            <w:rFonts w:ascii="EFN Bureau OT" w:hAnsi="EFN Bureau OT" w:cs="EFN Bureau OT"/>
                            <w:b/>
                            <w:bCs/>
                            <w:color w:val="231F20"/>
                          </w:rPr>
                        </w:pPr>
                        <w:r>
                          <w:rPr>
                            <w:rFonts w:ascii="EFN Bureau OT" w:hAnsi="EFN Bureau OT" w:cs="EFN Bureau OT"/>
                            <w:b/>
                            <w:bCs/>
                            <w:color w:val="231F20"/>
                          </w:rPr>
                          <w:t>4</w:t>
                        </w:r>
                      </w:p>
                      <w:p w:rsidR="00CF5F8A" w:rsidRDefault="00CF5F8A" w:rsidP="00CF5F8A">
                        <w:pPr>
                          <w:pStyle w:val="Tekstpodstawowy"/>
                          <w:kinsoku w:val="0"/>
                          <w:overflowPunct w:val="0"/>
                          <w:spacing w:line="169" w:lineRule="exact"/>
                          <w:ind w:left="1853" w:right="1535"/>
                          <w:jc w:val="center"/>
                          <w:rPr>
                            <w:rFonts w:ascii="EFN Bureau OT" w:hAnsi="EFN Bureau OT" w:cs="EFN Bureau OT"/>
                            <w:color w:val="231F20"/>
                            <w:sz w:val="15"/>
                            <w:szCs w:val="15"/>
                          </w:rPr>
                        </w:pPr>
                        <w:r>
                          <w:rPr>
                            <w:rFonts w:ascii="EFN Bureau OT" w:hAnsi="EFN Bureau OT" w:cs="EFN Bureau OT"/>
                            <w:color w:val="231F20"/>
                            <w:sz w:val="15"/>
                            <w:szCs w:val="15"/>
                          </w:rPr>
                          <w:t>Kraków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bCs/>
          <w:color w:val="231F20"/>
        </w:rPr>
        <w:t>Zadanie 1. (0–3)</w:t>
      </w:r>
    </w:p>
    <w:p w:rsidR="00CF5F8A" w:rsidRDefault="00CF5F8A" w:rsidP="00CF5F8A">
      <w:pPr>
        <w:pStyle w:val="Tekstpodstawowy"/>
        <w:kinsoku w:val="0"/>
        <w:overflowPunct w:val="0"/>
        <w:spacing w:before="56"/>
        <w:ind w:left="740"/>
        <w:rPr>
          <w:b/>
          <w:bCs/>
          <w:color w:val="231F20"/>
        </w:rPr>
      </w:pPr>
      <w:r>
        <w:rPr>
          <w:b/>
          <w:bCs/>
          <w:color w:val="231F20"/>
        </w:rPr>
        <w:t>Przyporządkuj podanym w tabeli informacjom właściwe miasto spośród oznaczonych na mapie cyframi 1–4. Zaznacz w tabeli odpowiednią cyfrę.</w:t>
      </w:r>
    </w:p>
    <w:p w:rsidR="00CF5F8A" w:rsidRDefault="00CF5F8A" w:rsidP="00CF5F8A">
      <w:pPr>
        <w:pStyle w:val="Tekstpodstawowy"/>
        <w:kinsoku w:val="0"/>
        <w:overflowPunct w:val="0"/>
        <w:spacing w:before="2"/>
        <w:rPr>
          <w:b/>
          <w:bCs/>
          <w:sz w:val="21"/>
          <w:szCs w:val="21"/>
        </w:rPr>
      </w:pPr>
    </w:p>
    <w:tbl>
      <w:tblPr>
        <w:tblW w:w="0" w:type="auto"/>
        <w:tblInd w:w="7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"/>
        <w:gridCol w:w="6123"/>
        <w:gridCol w:w="624"/>
        <w:gridCol w:w="624"/>
        <w:gridCol w:w="624"/>
        <w:gridCol w:w="624"/>
      </w:tblGrid>
      <w:tr w:rsidR="00CF5F8A" w:rsidTr="009C146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7"/>
        </w:trPr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F5F8A" w:rsidRDefault="00CF5F8A" w:rsidP="009C1469">
            <w:pPr>
              <w:pStyle w:val="TableParagraph"/>
              <w:kinsoku w:val="0"/>
              <w:overflowPunct w:val="0"/>
              <w:ind w:right="123"/>
              <w:jc w:val="right"/>
              <w:rPr>
                <w:b/>
                <w:bCs/>
                <w:color w:val="231F20"/>
              </w:rPr>
            </w:pPr>
            <w:r>
              <w:rPr>
                <w:b/>
                <w:bCs/>
                <w:color w:val="231F20"/>
              </w:rPr>
              <w:t>1.1.</w:t>
            </w:r>
          </w:p>
        </w:tc>
        <w:tc>
          <w:tcPr>
            <w:tcW w:w="61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F5F8A" w:rsidRDefault="00CF5F8A" w:rsidP="009C1469">
            <w:pPr>
              <w:pStyle w:val="TableParagraph"/>
              <w:kinsoku w:val="0"/>
              <w:overflowPunct w:val="0"/>
              <w:spacing w:before="73" w:line="216" w:lineRule="auto"/>
              <w:ind w:left="113" w:right="95"/>
              <w:jc w:val="left"/>
              <w:rPr>
                <w:color w:val="231F20"/>
              </w:rPr>
            </w:pPr>
            <w:r>
              <w:rPr>
                <w:color w:val="231F20"/>
              </w:rPr>
              <w:t>Miasto, w którym doszło do wystąpienia robotniczego chronologicznie najpóźniejszego.</w:t>
            </w:r>
          </w:p>
        </w:tc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F5F8A" w:rsidRDefault="00CF5F8A" w:rsidP="009C1469">
            <w:pPr>
              <w:pStyle w:val="TableParagraph"/>
              <w:kinsoku w:val="0"/>
              <w:overflowPunct w:val="0"/>
              <w:ind w:left="9"/>
              <w:rPr>
                <w:b/>
                <w:bCs/>
                <w:color w:val="231F20"/>
              </w:rPr>
            </w:pPr>
            <w:r>
              <w:rPr>
                <w:b/>
                <w:bCs/>
                <w:color w:val="231F20"/>
              </w:rPr>
              <w:t>1</w:t>
            </w:r>
          </w:p>
        </w:tc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F5F8A" w:rsidRDefault="00CF5F8A" w:rsidP="009C1469">
            <w:pPr>
              <w:pStyle w:val="TableParagraph"/>
              <w:kinsoku w:val="0"/>
              <w:overflowPunct w:val="0"/>
              <w:ind w:left="8"/>
              <w:rPr>
                <w:b/>
                <w:bCs/>
                <w:color w:val="231F20"/>
              </w:rPr>
            </w:pPr>
            <w:r>
              <w:rPr>
                <w:b/>
                <w:bCs/>
                <w:color w:val="231F20"/>
              </w:rPr>
              <w:t>2</w:t>
            </w:r>
          </w:p>
        </w:tc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F5F8A" w:rsidRDefault="00CF5F8A" w:rsidP="009C1469">
            <w:pPr>
              <w:pStyle w:val="TableParagraph"/>
              <w:kinsoku w:val="0"/>
              <w:overflowPunct w:val="0"/>
              <w:ind w:left="7"/>
              <w:rPr>
                <w:b/>
                <w:bCs/>
                <w:color w:val="231F20"/>
              </w:rPr>
            </w:pPr>
            <w:r>
              <w:rPr>
                <w:b/>
                <w:bCs/>
                <w:color w:val="231F20"/>
              </w:rPr>
              <w:t>3</w:t>
            </w:r>
          </w:p>
        </w:tc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F5F8A" w:rsidRDefault="00CF5F8A" w:rsidP="009C1469">
            <w:pPr>
              <w:pStyle w:val="TableParagraph"/>
              <w:kinsoku w:val="0"/>
              <w:overflowPunct w:val="0"/>
              <w:ind w:left="6"/>
              <w:rPr>
                <w:b/>
                <w:bCs/>
                <w:color w:val="231F20"/>
              </w:rPr>
            </w:pPr>
            <w:r>
              <w:rPr>
                <w:b/>
                <w:bCs/>
                <w:color w:val="231F20"/>
              </w:rPr>
              <w:t>4</w:t>
            </w:r>
          </w:p>
        </w:tc>
      </w:tr>
      <w:tr w:rsidR="00CF5F8A" w:rsidTr="009C146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0"/>
        </w:trPr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F5F8A" w:rsidRDefault="00CF5F8A" w:rsidP="009C1469">
            <w:pPr>
              <w:pStyle w:val="TableParagraph"/>
              <w:kinsoku w:val="0"/>
              <w:overflowPunct w:val="0"/>
              <w:ind w:right="124"/>
              <w:jc w:val="right"/>
              <w:rPr>
                <w:b/>
                <w:bCs/>
                <w:color w:val="231F20"/>
              </w:rPr>
            </w:pPr>
            <w:r>
              <w:rPr>
                <w:b/>
                <w:bCs/>
                <w:color w:val="231F20"/>
              </w:rPr>
              <w:t>1.2.</w:t>
            </w:r>
          </w:p>
        </w:tc>
        <w:tc>
          <w:tcPr>
            <w:tcW w:w="61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F5F8A" w:rsidRDefault="00CF5F8A" w:rsidP="009C1469">
            <w:pPr>
              <w:pStyle w:val="TableParagraph"/>
              <w:kinsoku w:val="0"/>
              <w:overflowPunct w:val="0"/>
              <w:spacing w:before="73" w:line="216" w:lineRule="auto"/>
              <w:ind w:left="113" w:right="99"/>
              <w:jc w:val="both"/>
              <w:rPr>
                <w:color w:val="231F20"/>
              </w:rPr>
            </w:pPr>
            <w:r>
              <w:rPr>
                <w:color w:val="231F20"/>
              </w:rPr>
              <w:t>Krwawe stłumienie wystąpień robotniczych w tym mieście doprowadziło do odsunięcia Władysława Go- mułki od władzy.</w:t>
            </w:r>
          </w:p>
        </w:tc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F5F8A" w:rsidRDefault="00CF5F8A" w:rsidP="009C1469">
            <w:pPr>
              <w:pStyle w:val="TableParagraph"/>
              <w:kinsoku w:val="0"/>
              <w:overflowPunct w:val="0"/>
              <w:ind w:left="8"/>
              <w:rPr>
                <w:b/>
                <w:bCs/>
                <w:color w:val="231F20"/>
              </w:rPr>
            </w:pPr>
            <w:r>
              <w:rPr>
                <w:b/>
                <w:bCs/>
                <w:color w:val="231F20"/>
              </w:rPr>
              <w:t>1</w:t>
            </w:r>
          </w:p>
        </w:tc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F5F8A" w:rsidRDefault="00CF5F8A" w:rsidP="009C1469">
            <w:pPr>
              <w:pStyle w:val="TableParagraph"/>
              <w:kinsoku w:val="0"/>
              <w:overflowPunct w:val="0"/>
              <w:ind w:left="7"/>
              <w:rPr>
                <w:b/>
                <w:bCs/>
                <w:color w:val="231F20"/>
              </w:rPr>
            </w:pPr>
            <w:r>
              <w:rPr>
                <w:b/>
                <w:bCs/>
                <w:color w:val="231F20"/>
              </w:rPr>
              <w:t>2</w:t>
            </w:r>
          </w:p>
        </w:tc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F5F8A" w:rsidRDefault="00CF5F8A" w:rsidP="009C1469">
            <w:pPr>
              <w:pStyle w:val="TableParagraph"/>
              <w:kinsoku w:val="0"/>
              <w:overflowPunct w:val="0"/>
              <w:ind w:left="6"/>
              <w:rPr>
                <w:b/>
                <w:bCs/>
                <w:color w:val="231F20"/>
              </w:rPr>
            </w:pPr>
            <w:r>
              <w:rPr>
                <w:b/>
                <w:bCs/>
                <w:color w:val="231F20"/>
              </w:rPr>
              <w:t>3</w:t>
            </w:r>
          </w:p>
        </w:tc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F5F8A" w:rsidRDefault="00CF5F8A" w:rsidP="009C1469">
            <w:pPr>
              <w:pStyle w:val="TableParagraph"/>
              <w:kinsoku w:val="0"/>
              <w:overflowPunct w:val="0"/>
              <w:ind w:left="5"/>
              <w:rPr>
                <w:b/>
                <w:bCs/>
                <w:color w:val="231F20"/>
              </w:rPr>
            </w:pPr>
            <w:r>
              <w:rPr>
                <w:b/>
                <w:bCs/>
                <w:color w:val="231F20"/>
              </w:rPr>
              <w:t>4</w:t>
            </w:r>
          </w:p>
        </w:tc>
      </w:tr>
      <w:tr w:rsidR="00CF5F8A" w:rsidTr="009C146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0"/>
        </w:trPr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F5F8A" w:rsidRDefault="00CF5F8A" w:rsidP="009C1469">
            <w:pPr>
              <w:pStyle w:val="TableParagraph"/>
              <w:kinsoku w:val="0"/>
              <w:overflowPunct w:val="0"/>
              <w:ind w:right="124"/>
              <w:jc w:val="right"/>
              <w:rPr>
                <w:b/>
                <w:bCs/>
                <w:color w:val="231F20"/>
              </w:rPr>
            </w:pPr>
            <w:r>
              <w:rPr>
                <w:b/>
                <w:bCs/>
                <w:color w:val="231F20"/>
              </w:rPr>
              <w:t>1.3.</w:t>
            </w:r>
          </w:p>
        </w:tc>
        <w:tc>
          <w:tcPr>
            <w:tcW w:w="61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F5F8A" w:rsidRDefault="00CF5F8A" w:rsidP="009C1469">
            <w:pPr>
              <w:pStyle w:val="TableParagraph"/>
              <w:kinsoku w:val="0"/>
              <w:overflowPunct w:val="0"/>
              <w:spacing w:before="73" w:line="216" w:lineRule="auto"/>
              <w:ind w:left="112" w:right="95"/>
              <w:jc w:val="left"/>
              <w:rPr>
                <w:color w:val="231F20"/>
              </w:rPr>
            </w:pPr>
            <w:r>
              <w:rPr>
                <w:color w:val="231F20"/>
              </w:rPr>
              <w:t>Miasto, w którym doszło do wystąpień studenckich spowodowanych zdjęciem z afisza przedstawienia</w:t>
            </w:r>
          </w:p>
          <w:p w:rsidR="00CF5F8A" w:rsidRDefault="00CF5F8A" w:rsidP="009C1469">
            <w:pPr>
              <w:pStyle w:val="TableParagraph"/>
              <w:kinsoku w:val="0"/>
              <w:overflowPunct w:val="0"/>
              <w:spacing w:before="0" w:line="265" w:lineRule="exact"/>
              <w:ind w:left="112"/>
              <w:jc w:val="left"/>
              <w:rPr>
                <w:color w:val="231F20"/>
              </w:rPr>
            </w:pPr>
            <w:r>
              <w:rPr>
                <w:color w:val="231F20"/>
              </w:rPr>
              <w:t>„Dziady”.</w:t>
            </w:r>
          </w:p>
        </w:tc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F5F8A" w:rsidRDefault="00CF5F8A" w:rsidP="009C1469">
            <w:pPr>
              <w:pStyle w:val="TableParagraph"/>
              <w:kinsoku w:val="0"/>
              <w:overflowPunct w:val="0"/>
              <w:ind w:left="7"/>
              <w:rPr>
                <w:b/>
                <w:bCs/>
                <w:color w:val="231F20"/>
              </w:rPr>
            </w:pPr>
            <w:r>
              <w:rPr>
                <w:b/>
                <w:bCs/>
                <w:color w:val="231F20"/>
              </w:rPr>
              <w:t>1</w:t>
            </w:r>
          </w:p>
        </w:tc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F5F8A" w:rsidRDefault="00CF5F8A" w:rsidP="009C1469">
            <w:pPr>
              <w:pStyle w:val="TableParagraph"/>
              <w:kinsoku w:val="0"/>
              <w:overflowPunct w:val="0"/>
              <w:ind w:left="6"/>
              <w:rPr>
                <w:b/>
                <w:bCs/>
                <w:color w:val="231F20"/>
              </w:rPr>
            </w:pPr>
            <w:r>
              <w:rPr>
                <w:b/>
                <w:bCs/>
                <w:color w:val="231F20"/>
              </w:rPr>
              <w:t>2</w:t>
            </w:r>
          </w:p>
        </w:tc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F5F8A" w:rsidRDefault="00CF5F8A" w:rsidP="009C1469">
            <w:pPr>
              <w:pStyle w:val="TableParagraph"/>
              <w:kinsoku w:val="0"/>
              <w:overflowPunct w:val="0"/>
              <w:ind w:left="5"/>
              <w:rPr>
                <w:b/>
                <w:bCs/>
                <w:color w:val="231F20"/>
              </w:rPr>
            </w:pPr>
            <w:r>
              <w:rPr>
                <w:b/>
                <w:bCs/>
                <w:color w:val="231F20"/>
              </w:rPr>
              <w:t>3</w:t>
            </w:r>
          </w:p>
        </w:tc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F5F8A" w:rsidRDefault="00CF5F8A" w:rsidP="009C1469">
            <w:pPr>
              <w:pStyle w:val="TableParagraph"/>
              <w:kinsoku w:val="0"/>
              <w:overflowPunct w:val="0"/>
              <w:ind w:left="4"/>
              <w:rPr>
                <w:b/>
                <w:bCs/>
                <w:color w:val="231F20"/>
              </w:rPr>
            </w:pPr>
            <w:r>
              <w:rPr>
                <w:b/>
                <w:bCs/>
                <w:color w:val="231F20"/>
              </w:rPr>
              <w:t>4</w:t>
            </w:r>
          </w:p>
        </w:tc>
      </w:tr>
    </w:tbl>
    <w:p w:rsidR="00CF5F8A" w:rsidRDefault="00CF5F8A" w:rsidP="00CF5F8A">
      <w:pPr>
        <w:rPr>
          <w:b/>
          <w:bCs/>
          <w:sz w:val="21"/>
          <w:szCs w:val="21"/>
        </w:rPr>
        <w:sectPr w:rsidR="00CF5F8A">
          <w:footerReference w:type="default" r:id="rId12"/>
          <w:pgSz w:w="11340" w:h="16450"/>
          <w:pgMar w:top="0" w:right="280" w:bottom="540" w:left="280" w:header="0" w:footer="354" w:gutter="0"/>
          <w:pgNumType w:start="1"/>
          <w:cols w:space="708"/>
          <w:noEndnote/>
        </w:sectPr>
      </w:pPr>
    </w:p>
    <w:p w:rsidR="00CF5F8A" w:rsidRDefault="00CF5F8A" w:rsidP="00CF5F8A">
      <w:pPr>
        <w:pStyle w:val="Tekstpodstawowy"/>
        <w:kinsoku w:val="0"/>
        <w:overflowPunct w:val="0"/>
        <w:spacing w:line="288" w:lineRule="exact"/>
        <w:ind w:left="740"/>
        <w:rPr>
          <w:b/>
          <w:bCs/>
          <w:color w:val="231F20"/>
        </w:rPr>
      </w:pPr>
      <w:r>
        <w:rPr>
          <w:b/>
          <w:bCs/>
          <w:color w:val="231F20"/>
        </w:rPr>
        <w:lastRenderedPageBreak/>
        <w:t>Przyjrzyj się wykresowi, a następnie zaznacz poprawną odpowiedź.</w:t>
      </w:r>
    </w:p>
    <w:p w:rsidR="00CF5F8A" w:rsidRDefault="00CF5F8A" w:rsidP="00CF5F8A">
      <w:pPr>
        <w:pStyle w:val="Tekstpodstawowy"/>
        <w:kinsoku w:val="0"/>
        <w:overflowPunct w:val="0"/>
        <w:spacing w:before="184"/>
        <w:ind w:left="2014"/>
        <w:rPr>
          <w:b/>
          <w:bCs/>
          <w:color w:val="231F20"/>
          <w:sz w:val="20"/>
          <w:szCs w:val="20"/>
        </w:rPr>
      </w:pPr>
      <w:r>
        <w:rPr>
          <w:b/>
          <w:bCs/>
          <w:color w:val="231F20"/>
          <w:sz w:val="20"/>
          <w:szCs w:val="20"/>
        </w:rPr>
        <w:t>Zadłużenie zagraniczne PRL w latach 1946–1985 (w mld dolarów)</w:t>
      </w:r>
    </w:p>
    <w:p w:rsidR="00CF5F8A" w:rsidRDefault="00CF5F8A" w:rsidP="00CF5F8A">
      <w:pPr>
        <w:pStyle w:val="Tekstpodstawowy"/>
        <w:kinsoku w:val="0"/>
        <w:overflowPunct w:val="0"/>
        <w:spacing w:before="165"/>
        <w:ind w:left="2550"/>
        <w:rPr>
          <w:color w:val="231F2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0" allowOverlap="1">
                <wp:simplePos x="0" y="0"/>
                <wp:positionH relativeFrom="page">
                  <wp:posOffset>1944370</wp:posOffset>
                </wp:positionH>
                <wp:positionV relativeFrom="paragraph">
                  <wp:posOffset>74930</wp:posOffset>
                </wp:positionV>
                <wp:extent cx="3434080" cy="1498600"/>
                <wp:effectExtent l="10795" t="6350" r="12700" b="9525"/>
                <wp:wrapNone/>
                <wp:docPr id="30" name="Grupa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4080" cy="1498600"/>
                          <a:chOff x="3062" y="118"/>
                          <a:chExt cx="5408" cy="2360"/>
                        </a:xfrm>
                      </wpg:grpSpPr>
                      <wps:wsp>
                        <wps:cNvPr id="31" name="Freeform 33"/>
                        <wps:cNvSpPr>
                          <a:spLocks/>
                        </wps:cNvSpPr>
                        <wps:spPr bwMode="auto">
                          <a:xfrm>
                            <a:off x="3117" y="322"/>
                            <a:ext cx="5189" cy="2091"/>
                          </a:xfrm>
                          <a:custGeom>
                            <a:avLst/>
                            <a:gdLst>
                              <a:gd name="T0" fmla="*/ 0 w 5189"/>
                              <a:gd name="T1" fmla="*/ 2090 h 2091"/>
                              <a:gd name="T2" fmla="*/ 1198 w 5189"/>
                              <a:gd name="T3" fmla="*/ 2075 h 2091"/>
                              <a:gd name="T4" fmla="*/ 2254 w 5189"/>
                              <a:gd name="T5" fmla="*/ 2031 h 2091"/>
                              <a:gd name="T6" fmla="*/ 3189 w 5189"/>
                              <a:gd name="T7" fmla="*/ 1962 h 2091"/>
                              <a:gd name="T8" fmla="*/ 3989 w 5189"/>
                              <a:gd name="T9" fmla="*/ 1495 h 2091"/>
                              <a:gd name="T10" fmla="*/ 4521 w 5189"/>
                              <a:gd name="T11" fmla="*/ 374 h 2091"/>
                              <a:gd name="T12" fmla="*/ 5188 w 5189"/>
                              <a:gd name="T13" fmla="*/ 0 h 20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189" h="2091">
                                <a:moveTo>
                                  <a:pt x="0" y="2090"/>
                                </a:moveTo>
                                <a:lnTo>
                                  <a:pt x="1198" y="2075"/>
                                </a:lnTo>
                                <a:lnTo>
                                  <a:pt x="2254" y="2031"/>
                                </a:lnTo>
                                <a:lnTo>
                                  <a:pt x="3189" y="1962"/>
                                </a:lnTo>
                                <a:lnTo>
                                  <a:pt x="3989" y="1495"/>
                                </a:lnTo>
                                <a:lnTo>
                                  <a:pt x="4521" y="374"/>
                                </a:lnTo>
                                <a:lnTo>
                                  <a:pt x="5188" y="0"/>
                                </a:lnTo>
                              </a:path>
                            </a:pathLst>
                          </a:custGeom>
                          <a:noFill/>
                          <a:ln w="9524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4"/>
                        <wps:cNvSpPr>
                          <a:spLocks/>
                        </wps:cNvSpPr>
                        <wps:spPr bwMode="auto">
                          <a:xfrm>
                            <a:off x="3115" y="2426"/>
                            <a:ext cx="5355" cy="20"/>
                          </a:xfrm>
                          <a:custGeom>
                            <a:avLst/>
                            <a:gdLst>
                              <a:gd name="T0" fmla="*/ 0 w 5355"/>
                              <a:gd name="T1" fmla="*/ 0 h 20"/>
                              <a:gd name="T2" fmla="*/ 5354 w 535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5" h="20">
                                <a:moveTo>
                                  <a:pt x="0" y="0"/>
                                </a:moveTo>
                                <a:lnTo>
                                  <a:pt x="535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5"/>
                        <wps:cNvSpPr>
                          <a:spLocks/>
                        </wps:cNvSpPr>
                        <wps:spPr bwMode="auto">
                          <a:xfrm>
                            <a:off x="3118" y="120"/>
                            <a:ext cx="20" cy="2310"/>
                          </a:xfrm>
                          <a:custGeom>
                            <a:avLst/>
                            <a:gdLst>
                              <a:gd name="T0" fmla="*/ 0 w 20"/>
                              <a:gd name="T1" fmla="*/ 2309 h 2310"/>
                              <a:gd name="T2" fmla="*/ 0 w 20"/>
                              <a:gd name="T3" fmla="*/ 0 h 23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0">
                                <a:moveTo>
                                  <a:pt x="0" y="2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6"/>
                        <wps:cNvSpPr>
                          <a:spLocks/>
                        </wps:cNvSpPr>
                        <wps:spPr bwMode="auto">
                          <a:xfrm>
                            <a:off x="3117" y="2371"/>
                            <a:ext cx="20" cy="108"/>
                          </a:xfrm>
                          <a:custGeom>
                            <a:avLst/>
                            <a:gdLst>
                              <a:gd name="T0" fmla="*/ 0 w 20"/>
                              <a:gd name="T1" fmla="*/ 107 h 108"/>
                              <a:gd name="T2" fmla="*/ 0 w 20"/>
                              <a:gd name="T3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8">
                                <a:moveTo>
                                  <a:pt x="0" y="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7"/>
                        <wps:cNvSpPr>
                          <a:spLocks/>
                        </wps:cNvSpPr>
                        <wps:spPr bwMode="auto">
                          <a:xfrm>
                            <a:off x="4313" y="2371"/>
                            <a:ext cx="20" cy="108"/>
                          </a:xfrm>
                          <a:custGeom>
                            <a:avLst/>
                            <a:gdLst>
                              <a:gd name="T0" fmla="*/ 0 w 20"/>
                              <a:gd name="T1" fmla="*/ 107 h 108"/>
                              <a:gd name="T2" fmla="*/ 0 w 20"/>
                              <a:gd name="T3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8">
                                <a:moveTo>
                                  <a:pt x="0" y="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8"/>
                        <wps:cNvSpPr>
                          <a:spLocks/>
                        </wps:cNvSpPr>
                        <wps:spPr bwMode="auto">
                          <a:xfrm>
                            <a:off x="5377" y="2371"/>
                            <a:ext cx="20" cy="108"/>
                          </a:xfrm>
                          <a:custGeom>
                            <a:avLst/>
                            <a:gdLst>
                              <a:gd name="T0" fmla="*/ 0 w 20"/>
                              <a:gd name="T1" fmla="*/ 107 h 108"/>
                              <a:gd name="T2" fmla="*/ 0 w 20"/>
                              <a:gd name="T3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8">
                                <a:moveTo>
                                  <a:pt x="0" y="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9"/>
                        <wps:cNvSpPr>
                          <a:spLocks/>
                        </wps:cNvSpPr>
                        <wps:spPr bwMode="auto">
                          <a:xfrm>
                            <a:off x="6308" y="2371"/>
                            <a:ext cx="20" cy="108"/>
                          </a:xfrm>
                          <a:custGeom>
                            <a:avLst/>
                            <a:gdLst>
                              <a:gd name="T0" fmla="*/ 0 w 20"/>
                              <a:gd name="T1" fmla="*/ 107 h 108"/>
                              <a:gd name="T2" fmla="*/ 0 w 20"/>
                              <a:gd name="T3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8">
                                <a:moveTo>
                                  <a:pt x="0" y="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40"/>
                        <wps:cNvSpPr>
                          <a:spLocks/>
                        </wps:cNvSpPr>
                        <wps:spPr bwMode="auto">
                          <a:xfrm>
                            <a:off x="7106" y="2371"/>
                            <a:ext cx="20" cy="108"/>
                          </a:xfrm>
                          <a:custGeom>
                            <a:avLst/>
                            <a:gdLst>
                              <a:gd name="T0" fmla="*/ 0 w 20"/>
                              <a:gd name="T1" fmla="*/ 107 h 108"/>
                              <a:gd name="T2" fmla="*/ 0 w 20"/>
                              <a:gd name="T3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8">
                                <a:moveTo>
                                  <a:pt x="0" y="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41"/>
                        <wps:cNvSpPr>
                          <a:spLocks/>
                        </wps:cNvSpPr>
                        <wps:spPr bwMode="auto">
                          <a:xfrm>
                            <a:off x="7638" y="2371"/>
                            <a:ext cx="20" cy="108"/>
                          </a:xfrm>
                          <a:custGeom>
                            <a:avLst/>
                            <a:gdLst>
                              <a:gd name="T0" fmla="*/ 0 w 20"/>
                              <a:gd name="T1" fmla="*/ 107 h 108"/>
                              <a:gd name="T2" fmla="*/ 0 w 20"/>
                              <a:gd name="T3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8">
                                <a:moveTo>
                                  <a:pt x="0" y="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2"/>
                        <wps:cNvSpPr>
                          <a:spLocks/>
                        </wps:cNvSpPr>
                        <wps:spPr bwMode="auto">
                          <a:xfrm>
                            <a:off x="8302" y="2371"/>
                            <a:ext cx="20" cy="108"/>
                          </a:xfrm>
                          <a:custGeom>
                            <a:avLst/>
                            <a:gdLst>
                              <a:gd name="T0" fmla="*/ 0 w 20"/>
                              <a:gd name="T1" fmla="*/ 107 h 108"/>
                              <a:gd name="T2" fmla="*/ 0 w 20"/>
                              <a:gd name="T3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8">
                                <a:moveTo>
                                  <a:pt x="0" y="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1" name="Group 43"/>
                        <wpg:cNvGrpSpPr>
                          <a:grpSpLocks/>
                        </wpg:cNvGrpSpPr>
                        <wpg:grpSpPr bwMode="auto">
                          <a:xfrm>
                            <a:off x="3090" y="286"/>
                            <a:ext cx="5240" cy="2155"/>
                            <a:chOff x="3090" y="286"/>
                            <a:chExt cx="5240" cy="2155"/>
                          </a:xfrm>
                        </wpg:grpSpPr>
                        <wps:wsp>
                          <wps:cNvPr id="42" name="Freeform 44"/>
                          <wps:cNvSpPr>
                            <a:spLocks/>
                          </wps:cNvSpPr>
                          <wps:spPr bwMode="auto">
                            <a:xfrm>
                              <a:off x="3090" y="286"/>
                              <a:ext cx="5240" cy="2155"/>
                            </a:xfrm>
                            <a:custGeom>
                              <a:avLst/>
                              <a:gdLst>
                                <a:gd name="T0" fmla="*/ 56 w 5240"/>
                                <a:gd name="T1" fmla="*/ 2126 h 2155"/>
                                <a:gd name="T2" fmla="*/ 54 w 5240"/>
                                <a:gd name="T3" fmla="*/ 2115 h 2155"/>
                                <a:gd name="T4" fmla="*/ 48 w 5240"/>
                                <a:gd name="T5" fmla="*/ 2106 h 2155"/>
                                <a:gd name="T6" fmla="*/ 39 w 5240"/>
                                <a:gd name="T7" fmla="*/ 2100 h 2155"/>
                                <a:gd name="T8" fmla="*/ 28 w 5240"/>
                                <a:gd name="T9" fmla="*/ 2098 h 2155"/>
                                <a:gd name="T10" fmla="*/ 17 w 5240"/>
                                <a:gd name="T11" fmla="*/ 2100 h 2155"/>
                                <a:gd name="T12" fmla="*/ 8 w 5240"/>
                                <a:gd name="T13" fmla="*/ 2106 h 2155"/>
                                <a:gd name="T14" fmla="*/ 2 w 5240"/>
                                <a:gd name="T15" fmla="*/ 2115 h 2155"/>
                                <a:gd name="T16" fmla="*/ 0 w 5240"/>
                                <a:gd name="T17" fmla="*/ 2126 h 2155"/>
                                <a:gd name="T18" fmla="*/ 2 w 5240"/>
                                <a:gd name="T19" fmla="*/ 2137 h 2155"/>
                                <a:gd name="T20" fmla="*/ 8 w 5240"/>
                                <a:gd name="T21" fmla="*/ 2146 h 2155"/>
                                <a:gd name="T22" fmla="*/ 17 w 5240"/>
                                <a:gd name="T23" fmla="*/ 2152 h 2155"/>
                                <a:gd name="T24" fmla="*/ 28 w 5240"/>
                                <a:gd name="T25" fmla="*/ 2154 h 2155"/>
                                <a:gd name="T26" fmla="*/ 39 w 5240"/>
                                <a:gd name="T27" fmla="*/ 2152 h 2155"/>
                                <a:gd name="T28" fmla="*/ 48 w 5240"/>
                                <a:gd name="T29" fmla="*/ 2146 h 2155"/>
                                <a:gd name="T30" fmla="*/ 54 w 5240"/>
                                <a:gd name="T31" fmla="*/ 2137 h 2155"/>
                                <a:gd name="T32" fmla="*/ 56 w 5240"/>
                                <a:gd name="T33" fmla="*/ 2126 h 2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240" h="2155">
                                  <a:moveTo>
                                    <a:pt x="56" y="2126"/>
                                  </a:moveTo>
                                  <a:lnTo>
                                    <a:pt x="54" y="2115"/>
                                  </a:lnTo>
                                  <a:lnTo>
                                    <a:pt x="48" y="2106"/>
                                  </a:lnTo>
                                  <a:lnTo>
                                    <a:pt x="39" y="2100"/>
                                  </a:lnTo>
                                  <a:lnTo>
                                    <a:pt x="28" y="2098"/>
                                  </a:lnTo>
                                  <a:lnTo>
                                    <a:pt x="17" y="2100"/>
                                  </a:lnTo>
                                  <a:lnTo>
                                    <a:pt x="8" y="2106"/>
                                  </a:lnTo>
                                  <a:lnTo>
                                    <a:pt x="2" y="2115"/>
                                  </a:lnTo>
                                  <a:lnTo>
                                    <a:pt x="0" y="2126"/>
                                  </a:lnTo>
                                  <a:lnTo>
                                    <a:pt x="2" y="2137"/>
                                  </a:lnTo>
                                  <a:lnTo>
                                    <a:pt x="8" y="2146"/>
                                  </a:lnTo>
                                  <a:lnTo>
                                    <a:pt x="17" y="2152"/>
                                  </a:lnTo>
                                  <a:lnTo>
                                    <a:pt x="28" y="2154"/>
                                  </a:lnTo>
                                  <a:lnTo>
                                    <a:pt x="39" y="2152"/>
                                  </a:lnTo>
                                  <a:lnTo>
                                    <a:pt x="48" y="2146"/>
                                  </a:lnTo>
                                  <a:lnTo>
                                    <a:pt x="54" y="2137"/>
                                  </a:lnTo>
                                  <a:lnTo>
                                    <a:pt x="56" y="212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45"/>
                          <wps:cNvSpPr>
                            <a:spLocks/>
                          </wps:cNvSpPr>
                          <wps:spPr bwMode="auto">
                            <a:xfrm>
                              <a:off x="3090" y="286"/>
                              <a:ext cx="5240" cy="2155"/>
                            </a:xfrm>
                            <a:custGeom>
                              <a:avLst/>
                              <a:gdLst>
                                <a:gd name="T0" fmla="*/ 1250 w 5240"/>
                                <a:gd name="T1" fmla="*/ 2109 h 2155"/>
                                <a:gd name="T2" fmla="*/ 1248 w 5240"/>
                                <a:gd name="T3" fmla="*/ 2098 h 2155"/>
                                <a:gd name="T4" fmla="*/ 1242 w 5240"/>
                                <a:gd name="T5" fmla="*/ 2089 h 2155"/>
                                <a:gd name="T6" fmla="*/ 1233 w 5240"/>
                                <a:gd name="T7" fmla="*/ 2083 h 2155"/>
                                <a:gd name="T8" fmla="*/ 1222 w 5240"/>
                                <a:gd name="T9" fmla="*/ 2081 h 2155"/>
                                <a:gd name="T10" fmla="*/ 1211 w 5240"/>
                                <a:gd name="T11" fmla="*/ 2083 h 2155"/>
                                <a:gd name="T12" fmla="*/ 1202 w 5240"/>
                                <a:gd name="T13" fmla="*/ 2089 h 2155"/>
                                <a:gd name="T14" fmla="*/ 1196 w 5240"/>
                                <a:gd name="T15" fmla="*/ 2098 h 2155"/>
                                <a:gd name="T16" fmla="*/ 1194 w 5240"/>
                                <a:gd name="T17" fmla="*/ 2109 h 2155"/>
                                <a:gd name="T18" fmla="*/ 1196 w 5240"/>
                                <a:gd name="T19" fmla="*/ 2120 h 2155"/>
                                <a:gd name="T20" fmla="*/ 1202 w 5240"/>
                                <a:gd name="T21" fmla="*/ 2129 h 2155"/>
                                <a:gd name="T22" fmla="*/ 1211 w 5240"/>
                                <a:gd name="T23" fmla="*/ 2135 h 2155"/>
                                <a:gd name="T24" fmla="*/ 1222 w 5240"/>
                                <a:gd name="T25" fmla="*/ 2137 h 2155"/>
                                <a:gd name="T26" fmla="*/ 1233 w 5240"/>
                                <a:gd name="T27" fmla="*/ 2135 h 2155"/>
                                <a:gd name="T28" fmla="*/ 1242 w 5240"/>
                                <a:gd name="T29" fmla="*/ 2129 h 2155"/>
                                <a:gd name="T30" fmla="*/ 1248 w 5240"/>
                                <a:gd name="T31" fmla="*/ 2120 h 2155"/>
                                <a:gd name="T32" fmla="*/ 1250 w 5240"/>
                                <a:gd name="T33" fmla="*/ 2109 h 2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240" h="2155">
                                  <a:moveTo>
                                    <a:pt x="1250" y="2109"/>
                                  </a:moveTo>
                                  <a:lnTo>
                                    <a:pt x="1248" y="2098"/>
                                  </a:lnTo>
                                  <a:lnTo>
                                    <a:pt x="1242" y="2089"/>
                                  </a:lnTo>
                                  <a:lnTo>
                                    <a:pt x="1233" y="2083"/>
                                  </a:lnTo>
                                  <a:lnTo>
                                    <a:pt x="1222" y="2081"/>
                                  </a:lnTo>
                                  <a:lnTo>
                                    <a:pt x="1211" y="2083"/>
                                  </a:lnTo>
                                  <a:lnTo>
                                    <a:pt x="1202" y="2089"/>
                                  </a:lnTo>
                                  <a:lnTo>
                                    <a:pt x="1196" y="2098"/>
                                  </a:lnTo>
                                  <a:lnTo>
                                    <a:pt x="1194" y="2109"/>
                                  </a:lnTo>
                                  <a:lnTo>
                                    <a:pt x="1196" y="2120"/>
                                  </a:lnTo>
                                  <a:lnTo>
                                    <a:pt x="1202" y="2129"/>
                                  </a:lnTo>
                                  <a:lnTo>
                                    <a:pt x="1211" y="2135"/>
                                  </a:lnTo>
                                  <a:lnTo>
                                    <a:pt x="1222" y="2137"/>
                                  </a:lnTo>
                                  <a:lnTo>
                                    <a:pt x="1233" y="2135"/>
                                  </a:lnTo>
                                  <a:lnTo>
                                    <a:pt x="1242" y="2129"/>
                                  </a:lnTo>
                                  <a:lnTo>
                                    <a:pt x="1248" y="2120"/>
                                  </a:lnTo>
                                  <a:lnTo>
                                    <a:pt x="1250" y="210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46"/>
                          <wps:cNvSpPr>
                            <a:spLocks/>
                          </wps:cNvSpPr>
                          <wps:spPr bwMode="auto">
                            <a:xfrm>
                              <a:off x="3090" y="286"/>
                              <a:ext cx="5240" cy="2155"/>
                            </a:xfrm>
                            <a:custGeom>
                              <a:avLst/>
                              <a:gdLst>
                                <a:gd name="T0" fmla="*/ 2314 w 5240"/>
                                <a:gd name="T1" fmla="*/ 2070 h 2155"/>
                                <a:gd name="T2" fmla="*/ 2312 w 5240"/>
                                <a:gd name="T3" fmla="*/ 2059 h 2155"/>
                                <a:gd name="T4" fmla="*/ 2306 w 5240"/>
                                <a:gd name="T5" fmla="*/ 2050 h 2155"/>
                                <a:gd name="T6" fmla="*/ 2297 w 5240"/>
                                <a:gd name="T7" fmla="*/ 2044 h 2155"/>
                                <a:gd name="T8" fmla="*/ 2286 w 5240"/>
                                <a:gd name="T9" fmla="*/ 2041 h 2155"/>
                                <a:gd name="T10" fmla="*/ 2275 w 5240"/>
                                <a:gd name="T11" fmla="*/ 2044 h 2155"/>
                                <a:gd name="T12" fmla="*/ 2266 w 5240"/>
                                <a:gd name="T13" fmla="*/ 2050 h 2155"/>
                                <a:gd name="T14" fmla="*/ 2259 w 5240"/>
                                <a:gd name="T15" fmla="*/ 2059 h 2155"/>
                                <a:gd name="T16" fmla="*/ 2257 w 5240"/>
                                <a:gd name="T17" fmla="*/ 2070 h 2155"/>
                                <a:gd name="T18" fmla="*/ 2259 w 5240"/>
                                <a:gd name="T19" fmla="*/ 2081 h 2155"/>
                                <a:gd name="T20" fmla="*/ 2266 w 5240"/>
                                <a:gd name="T21" fmla="*/ 2090 h 2155"/>
                                <a:gd name="T22" fmla="*/ 2275 w 5240"/>
                                <a:gd name="T23" fmla="*/ 2096 h 2155"/>
                                <a:gd name="T24" fmla="*/ 2286 w 5240"/>
                                <a:gd name="T25" fmla="*/ 2098 h 2155"/>
                                <a:gd name="T26" fmla="*/ 2297 w 5240"/>
                                <a:gd name="T27" fmla="*/ 2096 h 2155"/>
                                <a:gd name="T28" fmla="*/ 2306 w 5240"/>
                                <a:gd name="T29" fmla="*/ 2090 h 2155"/>
                                <a:gd name="T30" fmla="*/ 2312 w 5240"/>
                                <a:gd name="T31" fmla="*/ 2081 h 2155"/>
                                <a:gd name="T32" fmla="*/ 2314 w 5240"/>
                                <a:gd name="T33" fmla="*/ 2070 h 2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240" h="2155">
                                  <a:moveTo>
                                    <a:pt x="2314" y="2070"/>
                                  </a:moveTo>
                                  <a:lnTo>
                                    <a:pt x="2312" y="2059"/>
                                  </a:lnTo>
                                  <a:lnTo>
                                    <a:pt x="2306" y="2050"/>
                                  </a:lnTo>
                                  <a:lnTo>
                                    <a:pt x="2297" y="2044"/>
                                  </a:lnTo>
                                  <a:lnTo>
                                    <a:pt x="2286" y="2041"/>
                                  </a:lnTo>
                                  <a:lnTo>
                                    <a:pt x="2275" y="2044"/>
                                  </a:lnTo>
                                  <a:lnTo>
                                    <a:pt x="2266" y="2050"/>
                                  </a:lnTo>
                                  <a:lnTo>
                                    <a:pt x="2259" y="2059"/>
                                  </a:lnTo>
                                  <a:lnTo>
                                    <a:pt x="2257" y="2070"/>
                                  </a:lnTo>
                                  <a:lnTo>
                                    <a:pt x="2259" y="2081"/>
                                  </a:lnTo>
                                  <a:lnTo>
                                    <a:pt x="2266" y="2090"/>
                                  </a:lnTo>
                                  <a:lnTo>
                                    <a:pt x="2275" y="2096"/>
                                  </a:lnTo>
                                  <a:lnTo>
                                    <a:pt x="2286" y="2098"/>
                                  </a:lnTo>
                                  <a:lnTo>
                                    <a:pt x="2297" y="2096"/>
                                  </a:lnTo>
                                  <a:lnTo>
                                    <a:pt x="2306" y="2090"/>
                                  </a:lnTo>
                                  <a:lnTo>
                                    <a:pt x="2312" y="2081"/>
                                  </a:lnTo>
                                  <a:lnTo>
                                    <a:pt x="2314" y="207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47"/>
                          <wps:cNvSpPr>
                            <a:spLocks/>
                          </wps:cNvSpPr>
                          <wps:spPr bwMode="auto">
                            <a:xfrm>
                              <a:off x="3090" y="286"/>
                              <a:ext cx="5240" cy="2155"/>
                            </a:xfrm>
                            <a:custGeom>
                              <a:avLst/>
                              <a:gdLst>
                                <a:gd name="T0" fmla="*/ 3243 w 5240"/>
                                <a:gd name="T1" fmla="*/ 1998 h 2155"/>
                                <a:gd name="T2" fmla="*/ 3241 w 5240"/>
                                <a:gd name="T3" fmla="*/ 1987 h 2155"/>
                                <a:gd name="T4" fmla="*/ 3235 w 5240"/>
                                <a:gd name="T5" fmla="*/ 1978 h 2155"/>
                                <a:gd name="T6" fmla="*/ 3226 w 5240"/>
                                <a:gd name="T7" fmla="*/ 1972 h 2155"/>
                                <a:gd name="T8" fmla="*/ 3215 w 5240"/>
                                <a:gd name="T9" fmla="*/ 1970 h 2155"/>
                                <a:gd name="T10" fmla="*/ 3204 w 5240"/>
                                <a:gd name="T11" fmla="*/ 1972 h 2155"/>
                                <a:gd name="T12" fmla="*/ 3195 w 5240"/>
                                <a:gd name="T13" fmla="*/ 1978 h 2155"/>
                                <a:gd name="T14" fmla="*/ 3189 w 5240"/>
                                <a:gd name="T15" fmla="*/ 1987 h 2155"/>
                                <a:gd name="T16" fmla="*/ 3186 w 5240"/>
                                <a:gd name="T17" fmla="*/ 1998 h 2155"/>
                                <a:gd name="T18" fmla="*/ 3189 w 5240"/>
                                <a:gd name="T19" fmla="*/ 2009 h 2155"/>
                                <a:gd name="T20" fmla="*/ 3195 w 5240"/>
                                <a:gd name="T21" fmla="*/ 2018 h 2155"/>
                                <a:gd name="T22" fmla="*/ 3204 w 5240"/>
                                <a:gd name="T23" fmla="*/ 2024 h 2155"/>
                                <a:gd name="T24" fmla="*/ 3215 w 5240"/>
                                <a:gd name="T25" fmla="*/ 2027 h 2155"/>
                                <a:gd name="T26" fmla="*/ 3226 w 5240"/>
                                <a:gd name="T27" fmla="*/ 2024 h 2155"/>
                                <a:gd name="T28" fmla="*/ 3235 w 5240"/>
                                <a:gd name="T29" fmla="*/ 2018 h 2155"/>
                                <a:gd name="T30" fmla="*/ 3241 w 5240"/>
                                <a:gd name="T31" fmla="*/ 2009 h 2155"/>
                                <a:gd name="T32" fmla="*/ 3243 w 5240"/>
                                <a:gd name="T33" fmla="*/ 1998 h 2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240" h="2155">
                                  <a:moveTo>
                                    <a:pt x="3243" y="1998"/>
                                  </a:moveTo>
                                  <a:lnTo>
                                    <a:pt x="3241" y="1987"/>
                                  </a:lnTo>
                                  <a:lnTo>
                                    <a:pt x="3235" y="1978"/>
                                  </a:lnTo>
                                  <a:lnTo>
                                    <a:pt x="3226" y="1972"/>
                                  </a:lnTo>
                                  <a:lnTo>
                                    <a:pt x="3215" y="1970"/>
                                  </a:lnTo>
                                  <a:lnTo>
                                    <a:pt x="3204" y="1972"/>
                                  </a:lnTo>
                                  <a:lnTo>
                                    <a:pt x="3195" y="1978"/>
                                  </a:lnTo>
                                  <a:lnTo>
                                    <a:pt x="3189" y="1987"/>
                                  </a:lnTo>
                                  <a:lnTo>
                                    <a:pt x="3186" y="1998"/>
                                  </a:lnTo>
                                  <a:lnTo>
                                    <a:pt x="3189" y="2009"/>
                                  </a:lnTo>
                                  <a:lnTo>
                                    <a:pt x="3195" y="2018"/>
                                  </a:lnTo>
                                  <a:lnTo>
                                    <a:pt x="3204" y="2024"/>
                                  </a:lnTo>
                                  <a:lnTo>
                                    <a:pt x="3215" y="2027"/>
                                  </a:lnTo>
                                  <a:lnTo>
                                    <a:pt x="3226" y="2024"/>
                                  </a:lnTo>
                                  <a:lnTo>
                                    <a:pt x="3235" y="2018"/>
                                  </a:lnTo>
                                  <a:lnTo>
                                    <a:pt x="3241" y="2009"/>
                                  </a:lnTo>
                                  <a:lnTo>
                                    <a:pt x="3243" y="199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48"/>
                          <wps:cNvSpPr>
                            <a:spLocks/>
                          </wps:cNvSpPr>
                          <wps:spPr bwMode="auto">
                            <a:xfrm>
                              <a:off x="3090" y="286"/>
                              <a:ext cx="5240" cy="2155"/>
                            </a:xfrm>
                            <a:custGeom>
                              <a:avLst/>
                              <a:gdLst>
                                <a:gd name="T0" fmla="*/ 4043 w 5240"/>
                                <a:gd name="T1" fmla="*/ 1534 h 2155"/>
                                <a:gd name="T2" fmla="*/ 4041 w 5240"/>
                                <a:gd name="T3" fmla="*/ 1523 h 2155"/>
                                <a:gd name="T4" fmla="*/ 4035 w 5240"/>
                                <a:gd name="T5" fmla="*/ 1514 h 2155"/>
                                <a:gd name="T6" fmla="*/ 4026 w 5240"/>
                                <a:gd name="T7" fmla="*/ 1508 h 2155"/>
                                <a:gd name="T8" fmla="*/ 4015 w 5240"/>
                                <a:gd name="T9" fmla="*/ 1506 h 2155"/>
                                <a:gd name="T10" fmla="*/ 4004 w 5240"/>
                                <a:gd name="T11" fmla="*/ 1508 h 2155"/>
                                <a:gd name="T12" fmla="*/ 3995 w 5240"/>
                                <a:gd name="T13" fmla="*/ 1514 h 2155"/>
                                <a:gd name="T14" fmla="*/ 3989 w 5240"/>
                                <a:gd name="T15" fmla="*/ 1523 h 2155"/>
                                <a:gd name="T16" fmla="*/ 3987 w 5240"/>
                                <a:gd name="T17" fmla="*/ 1534 h 2155"/>
                                <a:gd name="T18" fmla="*/ 3989 w 5240"/>
                                <a:gd name="T19" fmla="*/ 1545 h 2155"/>
                                <a:gd name="T20" fmla="*/ 3995 w 5240"/>
                                <a:gd name="T21" fmla="*/ 1554 h 2155"/>
                                <a:gd name="T22" fmla="*/ 4004 w 5240"/>
                                <a:gd name="T23" fmla="*/ 1560 h 2155"/>
                                <a:gd name="T24" fmla="*/ 4015 w 5240"/>
                                <a:gd name="T25" fmla="*/ 1563 h 2155"/>
                                <a:gd name="T26" fmla="*/ 4026 w 5240"/>
                                <a:gd name="T27" fmla="*/ 1560 h 2155"/>
                                <a:gd name="T28" fmla="*/ 4035 w 5240"/>
                                <a:gd name="T29" fmla="*/ 1554 h 2155"/>
                                <a:gd name="T30" fmla="*/ 4041 w 5240"/>
                                <a:gd name="T31" fmla="*/ 1545 h 2155"/>
                                <a:gd name="T32" fmla="*/ 4043 w 5240"/>
                                <a:gd name="T33" fmla="*/ 1534 h 2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240" h="2155">
                                  <a:moveTo>
                                    <a:pt x="4043" y="1534"/>
                                  </a:moveTo>
                                  <a:lnTo>
                                    <a:pt x="4041" y="1523"/>
                                  </a:lnTo>
                                  <a:lnTo>
                                    <a:pt x="4035" y="1514"/>
                                  </a:lnTo>
                                  <a:lnTo>
                                    <a:pt x="4026" y="1508"/>
                                  </a:lnTo>
                                  <a:lnTo>
                                    <a:pt x="4015" y="1506"/>
                                  </a:lnTo>
                                  <a:lnTo>
                                    <a:pt x="4004" y="1508"/>
                                  </a:lnTo>
                                  <a:lnTo>
                                    <a:pt x="3995" y="1514"/>
                                  </a:lnTo>
                                  <a:lnTo>
                                    <a:pt x="3989" y="1523"/>
                                  </a:lnTo>
                                  <a:lnTo>
                                    <a:pt x="3987" y="1534"/>
                                  </a:lnTo>
                                  <a:lnTo>
                                    <a:pt x="3989" y="1545"/>
                                  </a:lnTo>
                                  <a:lnTo>
                                    <a:pt x="3995" y="1554"/>
                                  </a:lnTo>
                                  <a:lnTo>
                                    <a:pt x="4004" y="1560"/>
                                  </a:lnTo>
                                  <a:lnTo>
                                    <a:pt x="4015" y="1563"/>
                                  </a:lnTo>
                                  <a:lnTo>
                                    <a:pt x="4026" y="1560"/>
                                  </a:lnTo>
                                  <a:lnTo>
                                    <a:pt x="4035" y="1554"/>
                                  </a:lnTo>
                                  <a:lnTo>
                                    <a:pt x="4041" y="1545"/>
                                  </a:lnTo>
                                  <a:lnTo>
                                    <a:pt x="4043" y="153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49"/>
                          <wps:cNvSpPr>
                            <a:spLocks/>
                          </wps:cNvSpPr>
                          <wps:spPr bwMode="auto">
                            <a:xfrm>
                              <a:off x="3090" y="286"/>
                              <a:ext cx="5240" cy="2155"/>
                            </a:xfrm>
                            <a:custGeom>
                              <a:avLst/>
                              <a:gdLst>
                                <a:gd name="T0" fmla="*/ 4575 w 5240"/>
                                <a:gd name="T1" fmla="*/ 409 h 2155"/>
                                <a:gd name="T2" fmla="*/ 4573 w 5240"/>
                                <a:gd name="T3" fmla="*/ 398 h 2155"/>
                                <a:gd name="T4" fmla="*/ 4567 w 5240"/>
                                <a:gd name="T5" fmla="*/ 389 h 2155"/>
                                <a:gd name="T6" fmla="*/ 4558 w 5240"/>
                                <a:gd name="T7" fmla="*/ 383 h 2155"/>
                                <a:gd name="T8" fmla="*/ 4547 w 5240"/>
                                <a:gd name="T9" fmla="*/ 381 h 2155"/>
                                <a:gd name="T10" fmla="*/ 4536 w 5240"/>
                                <a:gd name="T11" fmla="*/ 383 h 2155"/>
                                <a:gd name="T12" fmla="*/ 4527 w 5240"/>
                                <a:gd name="T13" fmla="*/ 389 h 2155"/>
                                <a:gd name="T14" fmla="*/ 4521 w 5240"/>
                                <a:gd name="T15" fmla="*/ 398 h 2155"/>
                                <a:gd name="T16" fmla="*/ 4518 w 5240"/>
                                <a:gd name="T17" fmla="*/ 409 h 2155"/>
                                <a:gd name="T18" fmla="*/ 4521 w 5240"/>
                                <a:gd name="T19" fmla="*/ 420 h 2155"/>
                                <a:gd name="T20" fmla="*/ 4527 w 5240"/>
                                <a:gd name="T21" fmla="*/ 429 h 2155"/>
                                <a:gd name="T22" fmla="*/ 4536 w 5240"/>
                                <a:gd name="T23" fmla="*/ 435 h 2155"/>
                                <a:gd name="T24" fmla="*/ 4547 w 5240"/>
                                <a:gd name="T25" fmla="*/ 438 h 2155"/>
                                <a:gd name="T26" fmla="*/ 4558 w 5240"/>
                                <a:gd name="T27" fmla="*/ 435 h 2155"/>
                                <a:gd name="T28" fmla="*/ 4567 w 5240"/>
                                <a:gd name="T29" fmla="*/ 429 h 2155"/>
                                <a:gd name="T30" fmla="*/ 4573 w 5240"/>
                                <a:gd name="T31" fmla="*/ 420 h 2155"/>
                                <a:gd name="T32" fmla="*/ 4575 w 5240"/>
                                <a:gd name="T33" fmla="*/ 409 h 2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240" h="2155">
                                  <a:moveTo>
                                    <a:pt x="4575" y="409"/>
                                  </a:moveTo>
                                  <a:lnTo>
                                    <a:pt x="4573" y="398"/>
                                  </a:lnTo>
                                  <a:lnTo>
                                    <a:pt x="4567" y="389"/>
                                  </a:lnTo>
                                  <a:lnTo>
                                    <a:pt x="4558" y="383"/>
                                  </a:lnTo>
                                  <a:lnTo>
                                    <a:pt x="4547" y="381"/>
                                  </a:lnTo>
                                  <a:lnTo>
                                    <a:pt x="4536" y="383"/>
                                  </a:lnTo>
                                  <a:lnTo>
                                    <a:pt x="4527" y="389"/>
                                  </a:lnTo>
                                  <a:lnTo>
                                    <a:pt x="4521" y="398"/>
                                  </a:lnTo>
                                  <a:lnTo>
                                    <a:pt x="4518" y="409"/>
                                  </a:lnTo>
                                  <a:lnTo>
                                    <a:pt x="4521" y="420"/>
                                  </a:lnTo>
                                  <a:lnTo>
                                    <a:pt x="4527" y="429"/>
                                  </a:lnTo>
                                  <a:lnTo>
                                    <a:pt x="4536" y="435"/>
                                  </a:lnTo>
                                  <a:lnTo>
                                    <a:pt x="4547" y="438"/>
                                  </a:lnTo>
                                  <a:lnTo>
                                    <a:pt x="4558" y="435"/>
                                  </a:lnTo>
                                  <a:lnTo>
                                    <a:pt x="4567" y="429"/>
                                  </a:lnTo>
                                  <a:lnTo>
                                    <a:pt x="4573" y="420"/>
                                  </a:lnTo>
                                  <a:lnTo>
                                    <a:pt x="4575" y="40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50"/>
                          <wps:cNvSpPr>
                            <a:spLocks/>
                          </wps:cNvSpPr>
                          <wps:spPr bwMode="auto">
                            <a:xfrm>
                              <a:off x="3090" y="286"/>
                              <a:ext cx="5240" cy="2155"/>
                            </a:xfrm>
                            <a:custGeom>
                              <a:avLst/>
                              <a:gdLst>
                                <a:gd name="T0" fmla="*/ 5239 w 5240"/>
                                <a:gd name="T1" fmla="*/ 28 h 2155"/>
                                <a:gd name="T2" fmla="*/ 5237 w 5240"/>
                                <a:gd name="T3" fmla="*/ 17 h 2155"/>
                                <a:gd name="T4" fmla="*/ 5231 w 5240"/>
                                <a:gd name="T5" fmla="*/ 8 h 2155"/>
                                <a:gd name="T6" fmla="*/ 5222 w 5240"/>
                                <a:gd name="T7" fmla="*/ 2 h 2155"/>
                                <a:gd name="T8" fmla="*/ 5211 w 5240"/>
                                <a:gd name="T9" fmla="*/ 0 h 2155"/>
                                <a:gd name="T10" fmla="*/ 5200 w 5240"/>
                                <a:gd name="T11" fmla="*/ 2 h 2155"/>
                                <a:gd name="T12" fmla="*/ 5191 w 5240"/>
                                <a:gd name="T13" fmla="*/ 8 h 2155"/>
                                <a:gd name="T14" fmla="*/ 5185 w 5240"/>
                                <a:gd name="T15" fmla="*/ 17 h 2155"/>
                                <a:gd name="T16" fmla="*/ 5183 w 5240"/>
                                <a:gd name="T17" fmla="*/ 28 h 2155"/>
                                <a:gd name="T18" fmla="*/ 5185 w 5240"/>
                                <a:gd name="T19" fmla="*/ 39 h 2155"/>
                                <a:gd name="T20" fmla="*/ 5191 w 5240"/>
                                <a:gd name="T21" fmla="*/ 48 h 2155"/>
                                <a:gd name="T22" fmla="*/ 5200 w 5240"/>
                                <a:gd name="T23" fmla="*/ 54 h 2155"/>
                                <a:gd name="T24" fmla="*/ 5211 w 5240"/>
                                <a:gd name="T25" fmla="*/ 56 h 2155"/>
                                <a:gd name="T26" fmla="*/ 5222 w 5240"/>
                                <a:gd name="T27" fmla="*/ 54 h 2155"/>
                                <a:gd name="T28" fmla="*/ 5231 w 5240"/>
                                <a:gd name="T29" fmla="*/ 48 h 2155"/>
                                <a:gd name="T30" fmla="*/ 5237 w 5240"/>
                                <a:gd name="T31" fmla="*/ 39 h 2155"/>
                                <a:gd name="T32" fmla="*/ 5239 w 5240"/>
                                <a:gd name="T33" fmla="*/ 28 h 2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240" h="2155">
                                  <a:moveTo>
                                    <a:pt x="5239" y="28"/>
                                  </a:moveTo>
                                  <a:lnTo>
                                    <a:pt x="5237" y="17"/>
                                  </a:lnTo>
                                  <a:lnTo>
                                    <a:pt x="5231" y="8"/>
                                  </a:lnTo>
                                  <a:lnTo>
                                    <a:pt x="5222" y="2"/>
                                  </a:lnTo>
                                  <a:lnTo>
                                    <a:pt x="5211" y="0"/>
                                  </a:lnTo>
                                  <a:lnTo>
                                    <a:pt x="5200" y="2"/>
                                  </a:lnTo>
                                  <a:lnTo>
                                    <a:pt x="5191" y="8"/>
                                  </a:lnTo>
                                  <a:lnTo>
                                    <a:pt x="5185" y="17"/>
                                  </a:lnTo>
                                  <a:lnTo>
                                    <a:pt x="5183" y="28"/>
                                  </a:lnTo>
                                  <a:lnTo>
                                    <a:pt x="5185" y="39"/>
                                  </a:lnTo>
                                  <a:lnTo>
                                    <a:pt x="5191" y="48"/>
                                  </a:lnTo>
                                  <a:lnTo>
                                    <a:pt x="5200" y="54"/>
                                  </a:lnTo>
                                  <a:lnTo>
                                    <a:pt x="5211" y="56"/>
                                  </a:lnTo>
                                  <a:lnTo>
                                    <a:pt x="5222" y="54"/>
                                  </a:lnTo>
                                  <a:lnTo>
                                    <a:pt x="5231" y="48"/>
                                  </a:lnTo>
                                  <a:lnTo>
                                    <a:pt x="5237" y="39"/>
                                  </a:lnTo>
                                  <a:lnTo>
                                    <a:pt x="5239" y="2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9" name="Freeform 51"/>
                        <wps:cNvSpPr>
                          <a:spLocks/>
                        </wps:cNvSpPr>
                        <wps:spPr bwMode="auto">
                          <a:xfrm>
                            <a:off x="3062" y="2426"/>
                            <a:ext cx="108" cy="20"/>
                          </a:xfrm>
                          <a:custGeom>
                            <a:avLst/>
                            <a:gdLst>
                              <a:gd name="T0" fmla="*/ 0 w 108"/>
                              <a:gd name="T1" fmla="*/ 0 h 20"/>
                              <a:gd name="T2" fmla="*/ 107 w 1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" h="20">
                                <a:moveTo>
                                  <a:pt x="0" y="0"/>
                                </a:move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52"/>
                        <wps:cNvSpPr>
                          <a:spLocks/>
                        </wps:cNvSpPr>
                        <wps:spPr bwMode="auto">
                          <a:xfrm>
                            <a:off x="3062" y="1713"/>
                            <a:ext cx="108" cy="20"/>
                          </a:xfrm>
                          <a:custGeom>
                            <a:avLst/>
                            <a:gdLst>
                              <a:gd name="T0" fmla="*/ 0 w 108"/>
                              <a:gd name="T1" fmla="*/ 0 h 20"/>
                              <a:gd name="T2" fmla="*/ 107 w 1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" h="20">
                                <a:moveTo>
                                  <a:pt x="0" y="0"/>
                                </a:move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3"/>
                        <wps:cNvSpPr>
                          <a:spLocks/>
                        </wps:cNvSpPr>
                        <wps:spPr bwMode="auto">
                          <a:xfrm>
                            <a:off x="3062" y="993"/>
                            <a:ext cx="108" cy="20"/>
                          </a:xfrm>
                          <a:custGeom>
                            <a:avLst/>
                            <a:gdLst>
                              <a:gd name="T0" fmla="*/ 0 w 108"/>
                              <a:gd name="T1" fmla="*/ 0 h 20"/>
                              <a:gd name="T2" fmla="*/ 107 w 1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" h="20">
                                <a:moveTo>
                                  <a:pt x="0" y="0"/>
                                </a:move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54"/>
                        <wps:cNvSpPr>
                          <a:spLocks/>
                        </wps:cNvSpPr>
                        <wps:spPr bwMode="auto">
                          <a:xfrm>
                            <a:off x="3062" y="268"/>
                            <a:ext cx="108" cy="20"/>
                          </a:xfrm>
                          <a:custGeom>
                            <a:avLst/>
                            <a:gdLst>
                              <a:gd name="T0" fmla="*/ 0 w 108"/>
                              <a:gd name="T1" fmla="*/ 0 h 20"/>
                              <a:gd name="T2" fmla="*/ 107 w 1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" h="20">
                                <a:moveTo>
                                  <a:pt x="0" y="0"/>
                                </a:move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7961" y="119"/>
                            <a:ext cx="332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5F8A" w:rsidRDefault="00CF5F8A" w:rsidP="00CF5F8A">
                              <w:pPr>
                                <w:pStyle w:val="Tekstpodstawowy"/>
                                <w:kinsoku w:val="0"/>
                                <w:overflowPunct w:val="0"/>
                                <w:rPr>
                                  <w:color w:val="6D6E7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6D6E71"/>
                                  <w:sz w:val="16"/>
                                  <w:szCs w:val="16"/>
                                </w:rPr>
                                <w:t>29,3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7286" y="515"/>
                            <a:ext cx="332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5F8A" w:rsidRDefault="00CF5F8A" w:rsidP="00CF5F8A">
                              <w:pPr>
                                <w:pStyle w:val="Tekstpodstawowy"/>
                                <w:kinsoku w:val="0"/>
                                <w:overflowPunct w:val="0"/>
                                <w:rPr>
                                  <w:color w:val="6D6E7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6D6E71"/>
                                  <w:sz w:val="16"/>
                                  <w:szCs w:val="16"/>
                                </w:rPr>
                                <w:t>24,1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6835" y="1630"/>
                            <a:ext cx="243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5F8A" w:rsidRDefault="00CF5F8A" w:rsidP="00CF5F8A">
                              <w:pPr>
                                <w:pStyle w:val="Tekstpodstawowy"/>
                                <w:kinsoku w:val="0"/>
                                <w:overflowPunct w:val="0"/>
                                <w:rPr>
                                  <w:color w:val="6D6E7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6D6E71"/>
                                  <w:sz w:val="16"/>
                                  <w:szCs w:val="16"/>
                                </w:rPr>
                                <w:t>8,4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3169" y="2203"/>
                            <a:ext cx="243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5F8A" w:rsidRDefault="00CF5F8A" w:rsidP="00CF5F8A">
                              <w:pPr>
                                <w:pStyle w:val="Tekstpodstawowy"/>
                                <w:kinsoku w:val="0"/>
                                <w:overflowPunct w:val="0"/>
                                <w:rPr>
                                  <w:color w:val="6D6E7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6D6E71"/>
                                  <w:sz w:val="16"/>
                                  <w:szCs w:val="16"/>
                                </w:rPr>
                                <w:t>0,2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4226" y="2178"/>
                            <a:ext cx="243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5F8A" w:rsidRDefault="00CF5F8A" w:rsidP="00CF5F8A">
                              <w:pPr>
                                <w:pStyle w:val="Tekstpodstawowy"/>
                                <w:kinsoku w:val="0"/>
                                <w:overflowPunct w:val="0"/>
                                <w:rPr>
                                  <w:color w:val="6D6E7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6D6E71"/>
                                  <w:sz w:val="16"/>
                                  <w:szCs w:val="16"/>
                                </w:rPr>
                                <w:t>0,3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5334" y="2128"/>
                            <a:ext cx="109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5F8A" w:rsidRDefault="00CF5F8A" w:rsidP="00CF5F8A">
                              <w:pPr>
                                <w:pStyle w:val="Tekstpodstawowy"/>
                                <w:kinsoku w:val="0"/>
                                <w:overflowPunct w:val="0"/>
                                <w:rPr>
                                  <w:color w:val="6D6E7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6D6E71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6088" y="2067"/>
                            <a:ext cx="243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5F8A" w:rsidRDefault="00CF5F8A" w:rsidP="00CF5F8A">
                              <w:pPr>
                                <w:pStyle w:val="Tekstpodstawowy"/>
                                <w:kinsoku w:val="0"/>
                                <w:overflowPunct w:val="0"/>
                                <w:rPr>
                                  <w:color w:val="6D6E7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6D6E71"/>
                                  <w:sz w:val="16"/>
                                  <w:szCs w:val="16"/>
                                </w:rPr>
                                <w:t>1,1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30" o:spid="_x0000_s1035" style="position:absolute;left:0;text-align:left;margin-left:153.1pt;margin-top:5.9pt;width:270.4pt;height:118pt;z-index:251676672;mso-position-horizontal-relative:page" coordorigin="3062,118" coordsize="5408,2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" o:allowincell="f">
                <v:shape id="Freeform 33" o:spid="_x0000_s1036" style="position:absolute;left:3117;top:322;width:5189;height:2091;visibility:visible;mso-wrap-style:square;v-text-anchor:top" coordsize="5189,2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sZuMQA&#10;AADbAAAADwAAAGRycy9kb3ducmV2LnhtbESPW2sCMRSE3wv9D+EIvhTNquDarVGkUFDog7e+n27O&#10;XnBzEpJU13/fFAo+DjPzDbNc96YTV/KhtaxgMs5AEJdWt1wrOJ8+RgsQISJr7CyTgjsFWK+en5ZY&#10;aHvjA12PsRYJwqFABU2MrpAylA0ZDGPriJNXWW8wJulrqT3eEtx0cpplc2mw5bTQoKP3hsrL8cco&#10;2H/v6vylyqef1eY19+7uSvvllBoO+s0biEh9fIT/21utYDaBvy/p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rGbjEAAAA2wAAAA8AAAAAAAAAAAAAAAAAmAIAAGRycy9k&#10;b3ducmV2LnhtbFBLBQYAAAAABAAEAPUAAACJAwAAAAA=&#10;" path="m,2090r1198,-15l2254,2031r935,-69l3989,1495,4521,374,5188,e" filled="f" strokecolor="#6d6e71" strokeweight=".26456mm">
                  <v:path arrowok="t" o:connecttype="custom" o:connectlocs="0,2090;1198,2075;2254,2031;3189,1962;3989,1495;4521,374;5188,0" o:connectangles="0,0,0,0,0,0,0"/>
                </v:shape>
                <v:shape id="Freeform 34" o:spid="_x0000_s1037" style="position:absolute;left:3115;top:2426;width:5355;height:20;visibility:visible;mso-wrap-style:square;v-text-anchor:top" coordsize="53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7rBMMA&#10;AADbAAAADwAAAGRycy9kb3ducmV2LnhtbESPQYvCMBSE74L/ITzBm6YqiFSjiKLswYNbvXh7Ns+2&#10;2ryUJlurv36zsOBxmJlvmMWqNaVoqHaFZQWjYQSCOLW64EzB+bQbzEA4j6yxtEwKXuRgtex2Fhhr&#10;++RvahKfiQBhF6OC3PsqltKlORl0Q1sRB+9ma4M+yDqTusZngJtSjqNoKg0WHBZyrGiTU/pIfoyC&#10;/fF6Nc1WH+7vSzKLjqf3ZC/vSvV77XoOwlPrP+H/9pdWMBnD35fw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7rBMMAAADbAAAADwAAAAAAAAAAAAAAAACYAgAAZHJzL2Rv&#10;d25yZXYueG1sUEsFBgAAAAAEAAQA9QAAAIgDAAAAAA==&#10;" path="m,l5354,e" filled="f" strokecolor="#231f20" strokeweight=".5pt">
                  <v:path arrowok="t" o:connecttype="custom" o:connectlocs="0,0;5354,0" o:connectangles="0,0"/>
                </v:shape>
                <v:shape id="Freeform 35" o:spid="_x0000_s1038" style="position:absolute;left:3118;top:120;width:20;height:2310;visibility:visible;mso-wrap-style:square;v-text-anchor:top" coordsize="20,2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+FM8UA&#10;AADbAAAADwAAAGRycy9kb3ducmV2LnhtbESPzWrDMBCE74W8g9hCbo3sBkJxooTiuMSlveSH9rpY&#10;G9vYWhlLjt23rwqFHIeZ+YbZ7CbTihv1rrasIF5EIIgLq2suFVzOb08vIJxH1thaJgU/5GC3nT1s&#10;MNF25CPdTr4UAcIuQQWV910ipSsqMugWtiMO3tX2Bn2QfSl1j2OAm1Y+R9FKGqw5LFTYUVpR0ZwG&#10;oyAbivT6PTTZXn8c4vFrylef77lS88fpdQ3C0+Tv4f92rhUsl/D3JfwA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D4UzxQAAANsAAAAPAAAAAAAAAAAAAAAAAJgCAABkcnMv&#10;ZG93bnJldi54bWxQSwUGAAAAAAQABAD1AAAAigMAAAAA&#10;" path="m,2309l,e" filled="f" strokecolor="#231f20" strokeweight=".5pt">
                  <v:path arrowok="t" o:connecttype="custom" o:connectlocs="0,2309;0,0" o:connectangles="0,0"/>
                </v:shape>
                <v:shape id="Freeform 36" o:spid="_x0000_s1039" style="position:absolute;left:3117;top:2371;width:20;height:108;visibility:visible;mso-wrap-style:square;v-text-anchor:top" coordsize="2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pYDsQA&#10;AADbAAAADwAAAGRycy9kb3ducmV2LnhtbESPT2sCMRTE7wW/Q3iCt5q1llJWo6xSRaGXquD1kTz3&#10;j5uXdRPd7bdvCoUeh5n5DTNf9rYWD2p96VjBZJyAINbOlJwrOB03z+8gfEA2WDsmBd/kYbkYPM0x&#10;Na7jL3ocQi4ihH2KCooQmlRKrwuy6MeuIY7exbUWQ5RtLk2LXYTbWr4kyZu0WHJcKLChdUH6erhb&#10;Bed9ta+qzJdyddPdbdLp7GP7qdRo2GczEIH68B/+a++Mgukr/H6JP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qWA7EAAAA2wAAAA8AAAAAAAAAAAAAAAAAmAIAAGRycy9k&#10;b3ducmV2LnhtbFBLBQYAAAAABAAEAPUAAACJAwAAAAA=&#10;" path="m,107l,e" filled="f" strokecolor="#231f20" strokeweight=".5pt">
                  <v:path arrowok="t" o:connecttype="custom" o:connectlocs="0,107;0,0" o:connectangles="0,0"/>
                </v:shape>
                <v:shape id="Freeform 37" o:spid="_x0000_s1040" style="position:absolute;left:4313;top:2371;width:20;height:108;visibility:visible;mso-wrap-style:square;v-text-anchor:top" coordsize="2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b9lcQA&#10;AADbAAAADwAAAGRycy9kb3ducmV2LnhtbESPT2sCMRTE7wW/Q3iCt5q10lJWo6xSRaGXquD1kTz3&#10;j5uXdRPd7bdvCoUeh5n5DTNf9rYWD2p96VjBZJyAINbOlJwrOB03z+8gfEA2WDsmBd/kYbkYPM0x&#10;Na7jL3ocQi4ihH2KCooQmlRKrwuy6MeuIY7exbUWQ5RtLk2LXYTbWr4kyZu0WHJcKLChdUH6erhb&#10;Bed9ta+qzJdyddPdbdLp7GP7qdRo2GczEIH68B/+a++Mgukr/H6JP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m/ZXEAAAA2wAAAA8AAAAAAAAAAAAAAAAAmAIAAGRycy9k&#10;b3ducmV2LnhtbFBLBQYAAAAABAAEAPUAAACJAwAAAAA=&#10;" path="m,107l,e" filled="f" strokecolor="#231f20" strokeweight=".5pt">
                  <v:path arrowok="t" o:connecttype="custom" o:connectlocs="0,107;0,0" o:connectangles="0,0"/>
                </v:shape>
                <v:shape id="Freeform 38" o:spid="_x0000_s1041" style="position:absolute;left:5377;top:2371;width:20;height:108;visibility:visible;mso-wrap-style:square;v-text-anchor:top" coordsize="2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Rj4sQA&#10;AADbAAAADwAAAGRycy9kb3ducmV2LnhtbESPW2sCMRSE3wv+h3AE32rWCiJbo2zFSoW+eAFfD8np&#10;Xro5WTfR3f77RhB8HGbmG2ax6m0tbtT60rGCyTgBQaydKTlXcDp+vs5B+IBssHZMCv7Iw2o5eFlg&#10;alzHe7odQi4ihH2KCooQmlRKrwuy6MeuIY7ej2sthijbXJoWuwi3tXxLkpm0WHJcKLChdUH693C1&#10;Cs67aldVmS/lx0V3l0mns832W6nRsM/eQQTqwzP8aH8ZBdMZ3L/EH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0Y+LEAAAA2wAAAA8AAAAAAAAAAAAAAAAAmAIAAGRycy9k&#10;b3ducmV2LnhtbFBLBQYAAAAABAAEAPUAAACJAwAAAAA=&#10;" path="m,107l,e" filled="f" strokecolor="#231f20" strokeweight=".5pt">
                  <v:path arrowok="t" o:connecttype="custom" o:connectlocs="0,107;0,0" o:connectangles="0,0"/>
                </v:shape>
                <v:shape id="Freeform 39" o:spid="_x0000_s1042" style="position:absolute;left:6308;top:2371;width:20;height:108;visibility:visible;mso-wrap-style:square;v-text-anchor:top" coordsize="2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jGecQA&#10;AADbAAAADwAAAGRycy9kb3ducmV2LnhtbESPT2sCMRTE7wW/Q3iCt5q1QltWo6xSRaGXquD1kTz3&#10;j5uXdRPd7bdvCoUeh5n5DTNf9rYWD2p96VjBZJyAINbOlJwrOB03z+8gfEA2WDsmBd/kYbkYPM0x&#10;Na7jL3ocQi4ihH2KCooQmlRKrwuy6MeuIY7exbUWQ5RtLk2LXYTbWr4kyau0WHJcKLChdUH6erhb&#10;Bed9ta+qzJdyddPdbdLp7GP7qdRo2GczEIH68B/+a++Mgukb/H6JP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4xnnEAAAA2wAAAA8AAAAAAAAAAAAAAAAAmAIAAGRycy9k&#10;b3ducmV2LnhtbFBLBQYAAAAABAAEAPUAAACJAwAAAAA=&#10;" path="m,107l,e" filled="f" strokecolor="#231f20" strokeweight=".5pt">
                  <v:path arrowok="t" o:connecttype="custom" o:connectlocs="0,107;0,0" o:connectangles="0,0"/>
                </v:shape>
                <v:shape id="Freeform 40" o:spid="_x0000_s1043" style="position:absolute;left:7106;top:2371;width:20;height:108;visibility:visible;mso-wrap-style:square;v-text-anchor:top" coordsize="2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dSC8EA&#10;AADbAAAADwAAAGRycy9kb3ducmV2LnhtbERPy2oCMRTdC/5DuEJ3mrFCkdEoo7RSoRtHwe0luc7D&#10;yc04SZ3p3zeLQpeH815vB9uIJ3W+cqxgPktAEGtnKi4UXM4f0yUIH5ANNo5JwQ952G7GozWmxvV8&#10;omceChFD2KeooAyhTaX0uiSLfuZa4sjdXGcxRNgV0nTYx3DbyNckeZMWK44NJba0L0nf82+r4Hqs&#10;j3Wd+UruHrp/zHudvR++lHqZDNkKRKAh/Iv/3J9GwSKOjV/iD5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nUgvBAAAA2wAAAA8AAAAAAAAAAAAAAAAAmAIAAGRycy9kb3du&#10;cmV2LnhtbFBLBQYAAAAABAAEAPUAAACGAwAAAAA=&#10;" path="m,107l,e" filled="f" strokecolor="#231f20" strokeweight=".5pt">
                  <v:path arrowok="t" o:connecttype="custom" o:connectlocs="0,107;0,0" o:connectangles="0,0"/>
                </v:shape>
                <v:shape id="Freeform 41" o:spid="_x0000_s1044" style="position:absolute;left:7638;top:2371;width:20;height:108;visibility:visible;mso-wrap-style:square;v-text-anchor:top" coordsize="2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v3kMQA&#10;AADbAAAADwAAAGRycy9kb3ducmV2LnhtbESPT2sCMRTE7wW/Q3iCt5q1QmlXo6xSRaGXquD1kTz3&#10;j5uXdRPd7bdvCoUeh5n5DTNf9rYWD2p96VjBZJyAINbOlJwrOB03z28gfEA2WDsmBd/kYbkYPM0x&#10;Na7jL3ocQi4ihH2KCooQmlRKrwuy6MeuIY7exbUWQ5RtLk2LXYTbWr4kyau0WHJcKLChdUH6erhb&#10;Bed9ta+qzJdyddPdbdLp7GP7qdRo2GczEIH68B/+a++Mguk7/H6JP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r95DEAAAA2wAAAA8AAAAAAAAAAAAAAAAAmAIAAGRycy9k&#10;b3ducmV2LnhtbFBLBQYAAAAABAAEAPUAAACJAwAAAAA=&#10;" path="m,107l,e" filled="f" strokecolor="#231f20" strokeweight=".5pt">
                  <v:path arrowok="t" o:connecttype="custom" o:connectlocs="0,107;0,0" o:connectangles="0,0"/>
                </v:shape>
                <v:shape id="Freeform 42" o:spid="_x0000_s1045" style="position:absolute;left:8302;top:2371;width:20;height:108;visibility:visible;mso-wrap-style:square;v-text-anchor:top" coordsize="2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ctcMEA&#10;AADbAAAADwAAAGRycy9kb3ducmV2LnhtbERPy2oCMRTdC/5DuEJ3mrFIkdEoo7RSoRtHwe0luc7D&#10;yc04SZ3p3zeLQpeH815vB9uIJ3W+cqxgPktAEGtnKi4UXM4f0yUIH5ANNo5JwQ952G7GozWmxvV8&#10;omceChFD2KeooAyhTaX0uiSLfuZa4sjdXGcxRNgV0nTYx3DbyNckeZMWK44NJba0L0nf82+r4Hqs&#10;j3Wd+UruHrp/zHudvR++lHqZDNkKRKAh/Iv/3J9GwSKuj1/iD5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XLXDBAAAA2wAAAA8AAAAAAAAAAAAAAAAAmAIAAGRycy9kb3du&#10;cmV2LnhtbFBLBQYAAAAABAAEAPUAAACGAwAAAAA=&#10;" path="m,107l,e" filled="f" strokecolor="#231f20" strokeweight=".5pt">
                  <v:path arrowok="t" o:connecttype="custom" o:connectlocs="0,107;0,0" o:connectangles="0,0"/>
                </v:shape>
                <v:group id="Group 43" o:spid="_x0000_s1046" style="position:absolute;left:3090;top:286;width:5240;height:2155" coordorigin="3090,286" coordsize="5240,2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44" o:spid="_x0000_s1047" style="position:absolute;left:3090;top:286;width:5240;height:2155;visibility:visible;mso-wrap-style:square;v-text-anchor:top" coordsize="5240,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KxkcUA&#10;AADbAAAADwAAAGRycy9kb3ducmV2LnhtbESPQWsCMRSE7wX/Q3gFb91sRcRujSKCIKW0dO2h3h6b&#10;Z7K4eVk36br+e1MoeBxm5htmsRpcI3rqQu1ZwXOWgyCuvK7ZKPjeb5/mIEJE1th4JgVXCrBajh4W&#10;WGh/4S/qy2hEgnAoUIGNsS2kDJUlhyHzLXHyjr5zGJPsjNQdXhLcNXKS5zPpsOa0YLGljaXqVP46&#10;BZ/t0X/MzeHt0Pyc+/dy92KvRis1fhzWryAiDfEe/m/vtILpBP6+pB8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grGRxQAAANsAAAAPAAAAAAAAAAAAAAAAAJgCAABkcnMv&#10;ZG93bnJldi54bWxQSwUGAAAAAAQABAD1AAAAigMAAAAA&#10;" path="m56,2126r-2,-11l48,2106r-9,-6l28,2098r-11,2l8,2106r-6,9l,2126r2,11l8,2146r9,6l28,2154r11,-2l48,2146r6,-9l56,2126e" fillcolor="#231f20" stroked="f">
                    <v:path arrowok="t" o:connecttype="custom" o:connectlocs="56,2126;54,2115;48,2106;39,2100;28,2098;17,2100;8,2106;2,2115;0,2126;2,2137;8,2146;17,2152;28,2154;39,2152;48,2146;54,2137;56,2126" o:connectangles="0,0,0,0,0,0,0,0,0,0,0,0,0,0,0,0,0"/>
                  </v:shape>
                  <v:shape id="Freeform 45" o:spid="_x0000_s1048" style="position:absolute;left:3090;top:286;width:5240;height:2155;visibility:visible;mso-wrap-style:square;v-text-anchor:top" coordsize="5240,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4UCsUA&#10;AADbAAAADwAAAGRycy9kb3ducmV2LnhtbESPT2sCMRTE7wW/Q3iF3mq2fxDdGkUKgkixdPWgt8fm&#10;mSzdvKybuK7f3hSEHoeZ+Q0znfeuFh21ofKs4GWYgSAuva7YKNhtl89jECEia6w9k4IrBZjPBg9T&#10;zLW/8A91RTQiQTjkqMDG2ORShtKSwzD0DXHyjr51GJNsjdQtXhLc1fI1y0bSYcVpwWJDn5bK3+Ls&#10;FHw3R78Zm8P6UO9P3Vexmtir0Uo9PfaLDxCR+vgfvrdXWsH7G/x9ST9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zhQKxQAAANsAAAAPAAAAAAAAAAAAAAAAAJgCAABkcnMv&#10;ZG93bnJldi54bWxQSwUGAAAAAAQABAD1AAAAigMAAAAA&#10;" path="m1250,2109r-2,-11l1242,2089r-9,-6l1222,2081r-11,2l1202,2089r-6,9l1194,2109r2,11l1202,2129r9,6l1222,2137r11,-2l1242,2129r6,-9l1250,2109e" fillcolor="#231f20" stroked="f">
                    <v:path arrowok="t" o:connecttype="custom" o:connectlocs="1250,2109;1248,2098;1242,2089;1233,2083;1222,2081;1211,2083;1202,2089;1196,2098;1194,2109;1196,2120;1202,2129;1211,2135;1222,2137;1233,2135;1242,2129;1248,2120;1250,2109" o:connectangles="0,0,0,0,0,0,0,0,0,0,0,0,0,0,0,0,0"/>
                  </v:shape>
                  <v:shape id="Freeform 46" o:spid="_x0000_s1049" style="position:absolute;left:3090;top:286;width:5240;height:2155;visibility:visible;mso-wrap-style:square;v-text-anchor:top" coordsize="5240,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eMfsUA&#10;AADbAAAADwAAAGRycy9kb3ducmV2LnhtbESPQWsCMRSE74L/ITyhNzdrEbFbo4hQkFJa3PZQb4/N&#10;M1ncvGw36br+e1MQehxm5htmtRlcI3rqQu1ZwSzLQRBXXtdsFHx9vkyXIEJE1th4JgVXCrBZj0cr&#10;LLS/8IH6MhqRIBwKVGBjbAspQ2XJYch8S5y8k+8cxiQ7I3WHlwR3jXzM84V0WHNasNjSzlJ1Ln+d&#10;go/25N+X5vh6bL5/+rdy/2SvRiv1MBm2zyAiDfE/fG/vtYL5HP6+pB8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4x+xQAAANsAAAAPAAAAAAAAAAAAAAAAAJgCAABkcnMv&#10;ZG93bnJldi54bWxQSwUGAAAAAAQABAD1AAAAigMAAAAA&#10;" path="m2314,2070r-2,-11l2306,2050r-9,-6l2286,2041r-11,3l2266,2050r-7,9l2257,2070r2,11l2266,2090r9,6l2286,2098r11,-2l2306,2090r6,-9l2314,2070e" fillcolor="#231f20" stroked="f">
                    <v:path arrowok="t" o:connecttype="custom" o:connectlocs="2314,2070;2312,2059;2306,2050;2297,2044;2286,2041;2275,2044;2266,2050;2259,2059;2257,2070;2259,2081;2266,2090;2275,2096;2286,2098;2297,2096;2306,2090;2312,2081;2314,2070" o:connectangles="0,0,0,0,0,0,0,0,0,0,0,0,0,0,0,0,0"/>
                  </v:shape>
                  <v:shape id="Freeform 47" o:spid="_x0000_s1050" style="position:absolute;left:3090;top:286;width:5240;height:2155;visibility:visible;mso-wrap-style:square;v-text-anchor:top" coordsize="5240,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sp5cUA&#10;AADbAAAADwAAAGRycy9kb3ducmV2LnhtbESPQWsCMRSE7wX/Q3iF3mq2pRXdGkUKgkixdPWgt8fm&#10;mSzdvKybuK7/3hSEHoeZ+YaZzntXi47aUHlW8DLMQBCXXldsFOy2y+cxiBCRNdaeScGVAsxng4cp&#10;5tpf+Ie6IhqRIBxyVGBjbHIpQ2nJYRj6hjh5R986jEm2RuoWLwnuavmaZSPpsOK0YLGhT0vlb3F2&#10;Cr6bo9+MzWF9qPen7qtYTezVaKWeHvvFB4hIffwP39srreDtHf6+pB8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ynlxQAAANsAAAAPAAAAAAAAAAAAAAAAAJgCAABkcnMv&#10;ZG93bnJldi54bWxQSwUGAAAAAAQABAD1AAAAigMAAAAA&#10;" path="m3243,1998r-2,-11l3235,1978r-9,-6l3215,1970r-11,2l3195,1978r-6,9l3186,1998r3,11l3195,2018r9,6l3215,2027r11,-3l3235,2018r6,-9l3243,1998e" fillcolor="#231f20" stroked="f">
                    <v:path arrowok="t" o:connecttype="custom" o:connectlocs="3243,1998;3241,1987;3235,1978;3226,1972;3215,1970;3204,1972;3195,1978;3189,1987;3186,1998;3189,2009;3195,2018;3204,2024;3215,2027;3226,2024;3235,2018;3241,2009;3243,1998" o:connectangles="0,0,0,0,0,0,0,0,0,0,0,0,0,0,0,0,0"/>
                  </v:shape>
                  <v:shape id="Freeform 48" o:spid="_x0000_s1051" style="position:absolute;left:3090;top:286;width:5240;height:2155;visibility:visible;mso-wrap-style:square;v-text-anchor:top" coordsize="5240,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m3ksQA&#10;AADbAAAADwAAAGRycy9kb3ducmV2LnhtbESPQWsCMRSE7wX/Q3hCbzVrEdHVKCIUREqlWw96e2ye&#10;yeLmZbtJ1/XfN0Khx2FmvmGW697VoqM2VJ4VjEcZCOLS64qNguPX28sMRIjIGmvPpOBOAdarwdMS&#10;c+1v/EldEY1IEA45KrAxNrmUobTkMIx8Q5y8i28dxiRbI3WLtwR3tXzNsql0WHFasNjQ1lJ5LX6c&#10;gkNz8R8zc96f69N3917s5vZutFLPw36zABGpj//hv/ZOK5hM4fEl/QC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5t5LEAAAA2wAAAA8AAAAAAAAAAAAAAAAAmAIAAGRycy9k&#10;b3ducmV2LnhtbFBLBQYAAAAABAAEAPUAAACJAwAAAAA=&#10;" path="m4043,1534r-2,-11l4035,1514r-9,-6l4015,1506r-11,2l3995,1514r-6,9l3987,1534r2,11l3995,1554r9,6l4015,1563r11,-3l4035,1554r6,-9l4043,1534e" fillcolor="#231f20" stroked="f">
                    <v:path arrowok="t" o:connecttype="custom" o:connectlocs="4043,1534;4041,1523;4035,1514;4026,1508;4015,1506;4004,1508;3995,1514;3989,1523;3987,1534;3989,1545;3995,1554;4004,1560;4015,1563;4026,1560;4035,1554;4041,1545;4043,1534" o:connectangles="0,0,0,0,0,0,0,0,0,0,0,0,0,0,0,0,0"/>
                  </v:shape>
                  <v:shape id="Freeform 49" o:spid="_x0000_s1052" style="position:absolute;left:3090;top:286;width:5240;height:2155;visibility:visible;mso-wrap-style:square;v-text-anchor:top" coordsize="5240,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USCcUA&#10;AADbAAAADwAAAGRycy9kb3ducmV2LnhtbESPQWsCMRSE7wX/Q3iF3mq2pVTdGkUKgkixdPWgt8fm&#10;mSzdvKybuK7/3hSEHoeZ+YaZzntXi47aUHlW8DLMQBCXXldsFOy2y+cxiBCRNdaeScGVAsxng4cp&#10;5tpf+Ie6IhqRIBxyVGBjbHIpQ2nJYRj6hjh5R986jEm2RuoWLwnuavmaZe/SYcVpwWJDn5bK3+Ls&#10;FHw3R78Zm8P6UO9P3Vexmtir0Uo9PfaLDxCR+vgfvrdXWsHbCP6+pB8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9RIJxQAAANsAAAAPAAAAAAAAAAAAAAAAAJgCAABkcnMv&#10;ZG93bnJldi54bWxQSwUGAAAAAAQABAD1AAAAigMAAAAA&#10;" path="m4575,409r-2,-11l4567,389r-9,-6l4547,381r-11,2l4527,389r-6,9l4518,409r3,11l4527,429r9,6l4547,438r11,-3l4567,429r6,-9l4575,409e" fillcolor="#231f20" stroked="f">
                    <v:path arrowok="t" o:connecttype="custom" o:connectlocs="4575,409;4573,398;4567,389;4558,383;4547,381;4536,383;4527,389;4521,398;4518,409;4521,420;4527,429;4536,435;4547,438;4558,435;4567,429;4573,420;4575,409" o:connectangles="0,0,0,0,0,0,0,0,0,0,0,0,0,0,0,0,0"/>
                  </v:shape>
                  <v:shape id="Freeform 50" o:spid="_x0000_s1053" style="position:absolute;left:3090;top:286;width:5240;height:2155;visibility:visible;mso-wrap-style:square;v-text-anchor:top" coordsize="5240,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qGe8IA&#10;AADbAAAADwAAAGRycy9kb3ducmV2LnhtbERPz2vCMBS+D/wfwhO8zXRDhutMyxAGImOyzoPeHs0z&#10;KWteahNr/e+Xg7Djx/d7VY6uFQP1ofGs4GmegSCuvW7YKNj/fDwuQYSIrLH1TApuFKAsJg8rzLW/&#10;8jcNVTQihXDIUYGNsculDLUlh2HuO+LEnXzvMCbYG6l7vKZw18rnLHuRDhtODRY7Wluqf6uLU7Dr&#10;Tv5raY7bY3s4D5/V5tXejFZqNh3f30BEGuO/+O7eaAWLNDZ9ST9AF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aoZ7wgAAANsAAAAPAAAAAAAAAAAAAAAAAJgCAABkcnMvZG93&#10;bnJldi54bWxQSwUGAAAAAAQABAD1AAAAhwMAAAAA&#10;" path="m5239,28r-2,-11l5231,8r-9,-6l5211,r-11,2l5191,8r-6,9l5183,28r2,11l5191,48r9,6l5211,56r11,-2l5231,48r6,-9l5239,28e" fillcolor="#231f20" stroked="f">
                    <v:path arrowok="t" o:connecttype="custom" o:connectlocs="5239,28;5237,17;5231,8;5222,2;5211,0;5200,2;5191,8;5185,17;5183,28;5185,39;5191,48;5200,54;5211,56;5222,54;5231,48;5237,39;5239,28" o:connectangles="0,0,0,0,0,0,0,0,0,0,0,0,0,0,0,0,0"/>
                  </v:shape>
                </v:group>
                <v:shape id="Freeform 51" o:spid="_x0000_s1054" style="position:absolute;left:3062;top:2426;width:108;height:20;visibility:visible;mso-wrap-style:square;v-text-anchor:top" coordsize="10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8v/sIA&#10;AADbAAAADwAAAGRycy9kb3ducmV2LnhtbESPQYvCMBSE74L/ITxhL6KpyyJajaILC3tSWwWvj+bZ&#10;FpuX0ETt/vuNIHgcZuYbZrnuTCPu1PrasoLJOAFBXFhdc6ngdPwZzUD4gKyxsUwK/sjDetXvLTHV&#10;9sEZ3fNQighhn6KCKgSXSumLigz6sXXE0bvY1mCIsi2lbvER4aaRn0kylQZrjgsVOvquqLjmN6NA&#10;hizf3Ypk6M5+fti5635rSSr1Meg2CxCBuvAOv9q/WsHXHJ5f4g+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vy/+wgAAANsAAAAPAAAAAAAAAAAAAAAAAJgCAABkcnMvZG93&#10;bnJldi54bWxQSwUGAAAAAAQABAD1AAAAhwMAAAAA&#10;" path="m,l107,e" filled="f" strokecolor="#231f20" strokeweight=".5pt">
                  <v:path arrowok="t" o:connecttype="custom" o:connectlocs="0,0;107,0" o:connectangles="0,0"/>
                </v:shape>
                <v:shape id="Freeform 52" o:spid="_x0000_s1055" style="position:absolute;left:3062;top:1713;width:108;height:20;visibility:visible;mso-wrap-style:square;v-text-anchor:top" coordsize="10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wQvsAA&#10;AADbAAAADwAAAGRycy9kb3ducmV2LnhtbERPy2rCQBTdF/yH4QrdFJ1UqGh0FC0IXaUaBbeXzDUJ&#10;Zu4Mmcmjf99ZFLo8nPd2P5pG9NT62rKC93kCgriwuuZSwe16mq1A+ICssbFMCn7Iw343edliqu3A&#10;F+rzUIoYwj5FBVUILpXSFxUZ9HPriCP3sK3BEGFbSt3iEMNNIxdJspQGa44NFTr6rKh45p1RIMMl&#10;z7oieXN3vz5n7vl9tCSVep2Ohw2IQGP4F/+5v7SCj7g+fok/QO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VwQvsAAAADbAAAADwAAAAAAAAAAAAAAAACYAgAAZHJzL2Rvd25y&#10;ZXYueG1sUEsFBgAAAAAEAAQA9QAAAIUDAAAAAA==&#10;" path="m,l107,e" filled="f" strokecolor="#231f20" strokeweight=".5pt">
                  <v:path arrowok="t" o:connecttype="custom" o:connectlocs="0,0;107,0" o:connectangles="0,0"/>
                </v:shape>
                <v:shape id="Freeform 53" o:spid="_x0000_s1056" style="position:absolute;left:3062;top:993;width:108;height:20;visibility:visible;mso-wrap-style:square;v-text-anchor:top" coordsize="10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C1JcQA&#10;AADbAAAADwAAAGRycy9kb3ducmV2LnhtbESPzWrDMBCE74G+g9hCLyGRU2hI3CghKRR6cmMnkOti&#10;bW0TayUs+advXxUKPQ4z8w2zO0ymFQN1vrGsYLVMQBCXVjdcKbhe3hcbED4ga2wtk4Jv8nDYP8x2&#10;mGo7ck5DESoRIexTVFCH4FIpfVmTQb+0jjh6X7YzGKLsKqk7HCPctPI5SdbSYMNxoUZHbzWV96I3&#10;CmTIi6wvk7m7+e05c/fPkyWp1NPjdHwFEWgK/+G/9odW8LKC3y/xB8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QtSXEAAAA2wAAAA8AAAAAAAAAAAAAAAAAmAIAAGRycy9k&#10;b3ducmV2LnhtbFBLBQYAAAAABAAEAPUAAACJAwAAAAA=&#10;" path="m,l107,e" filled="f" strokecolor="#231f20" strokeweight=".5pt">
                  <v:path arrowok="t" o:connecttype="custom" o:connectlocs="0,0;107,0" o:connectangles="0,0"/>
                </v:shape>
                <v:shape id="Freeform 54" o:spid="_x0000_s1057" style="position:absolute;left:3062;top:268;width:108;height:20;visibility:visible;mso-wrap-style:square;v-text-anchor:top" coordsize="10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IrUsEA&#10;AADbAAAADwAAAGRycy9kb3ducmV2LnhtbESPQYvCMBSE7wv+h/AEL4umCi5rNYoKgiddu4LXR/Ns&#10;i81LaKLWf28EweMwM98ws0VranGjxleWFQwHCQji3OqKCwXH/03/F4QPyBpry6TgQR4W887XDFNt&#10;73ygWxYKESHsU1RQhuBSKX1ekkE/sI44emfbGAxRNoXUDd4j3NRylCQ/0mDFcaFER+uS8kt2NQpk&#10;OGS7a558u5Of/O3cZb+yJJXqddvlFESgNnzC7/ZWKxiP4PUl/gA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CK1LBAAAA2wAAAA8AAAAAAAAAAAAAAAAAmAIAAGRycy9kb3du&#10;cmV2LnhtbFBLBQYAAAAABAAEAPUAAACGAwAAAAA=&#10;" path="m,l107,e" filled="f" strokecolor="#231f20" strokeweight=".5pt">
                  <v:path arrowok="t" o:connecttype="custom" o:connectlocs="0,0;107,0" o:connectangles="0,0"/>
                </v:shape>
                <v:shape id="Text Box 55" o:spid="_x0000_s1058" type="#_x0000_t202" style="position:absolute;left:7961;top:119;width:332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<v:textbox inset="0,0,0,0">
                    <w:txbxContent>
                      <w:p w:rsidR="00CF5F8A" w:rsidRDefault="00CF5F8A" w:rsidP="00CF5F8A">
                        <w:pPr>
                          <w:pStyle w:val="Tekstpodstawowy"/>
                          <w:kinsoku w:val="0"/>
                          <w:overflowPunct w:val="0"/>
                          <w:rPr>
                            <w:color w:val="6D6E71"/>
                            <w:sz w:val="16"/>
                            <w:szCs w:val="16"/>
                          </w:rPr>
                        </w:pPr>
                        <w:r>
                          <w:rPr>
                            <w:color w:val="6D6E71"/>
                            <w:sz w:val="16"/>
                            <w:szCs w:val="16"/>
                          </w:rPr>
                          <w:t>29,3</w:t>
                        </w:r>
                      </w:p>
                    </w:txbxContent>
                  </v:textbox>
                </v:shape>
                <v:shape id="Text Box 56" o:spid="_x0000_s1059" type="#_x0000_t202" style="position:absolute;left:7286;top:515;width:332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inset="0,0,0,0">
                    <w:txbxContent>
                      <w:p w:rsidR="00CF5F8A" w:rsidRDefault="00CF5F8A" w:rsidP="00CF5F8A">
                        <w:pPr>
                          <w:pStyle w:val="Tekstpodstawowy"/>
                          <w:kinsoku w:val="0"/>
                          <w:overflowPunct w:val="0"/>
                          <w:rPr>
                            <w:color w:val="6D6E71"/>
                            <w:sz w:val="16"/>
                            <w:szCs w:val="16"/>
                          </w:rPr>
                        </w:pPr>
                        <w:r>
                          <w:rPr>
                            <w:color w:val="6D6E71"/>
                            <w:sz w:val="16"/>
                            <w:szCs w:val="16"/>
                          </w:rPr>
                          <w:t>24,1</w:t>
                        </w:r>
                      </w:p>
                    </w:txbxContent>
                  </v:textbox>
                </v:shape>
                <v:shape id="Text Box 57" o:spid="_x0000_s1060" type="#_x0000_t202" style="position:absolute;left:6835;top:1630;width:243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      <v:textbox inset="0,0,0,0">
                    <w:txbxContent>
                      <w:p w:rsidR="00CF5F8A" w:rsidRDefault="00CF5F8A" w:rsidP="00CF5F8A">
                        <w:pPr>
                          <w:pStyle w:val="Tekstpodstawowy"/>
                          <w:kinsoku w:val="0"/>
                          <w:overflowPunct w:val="0"/>
                          <w:rPr>
                            <w:color w:val="6D6E71"/>
                            <w:sz w:val="16"/>
                            <w:szCs w:val="16"/>
                          </w:rPr>
                        </w:pPr>
                        <w:r>
                          <w:rPr>
                            <w:color w:val="6D6E71"/>
                            <w:sz w:val="16"/>
                            <w:szCs w:val="16"/>
                          </w:rPr>
                          <w:t>8,4</w:t>
                        </w:r>
                      </w:p>
                    </w:txbxContent>
                  </v:textbox>
                </v:shape>
                <v:shape id="Text Box 58" o:spid="_x0000_s1061" type="#_x0000_t202" style="position:absolute;left:3169;top:2203;width:243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p w:rsidR="00CF5F8A" w:rsidRDefault="00CF5F8A" w:rsidP="00CF5F8A">
                        <w:pPr>
                          <w:pStyle w:val="Tekstpodstawowy"/>
                          <w:kinsoku w:val="0"/>
                          <w:overflowPunct w:val="0"/>
                          <w:rPr>
                            <w:color w:val="6D6E71"/>
                            <w:sz w:val="16"/>
                            <w:szCs w:val="16"/>
                          </w:rPr>
                        </w:pPr>
                        <w:r>
                          <w:rPr>
                            <w:color w:val="6D6E71"/>
                            <w:sz w:val="16"/>
                            <w:szCs w:val="16"/>
                          </w:rPr>
                          <w:t>0,2</w:t>
                        </w:r>
                      </w:p>
                    </w:txbxContent>
                  </v:textbox>
                </v:shape>
                <v:shape id="Text Box 59" o:spid="_x0000_s1062" type="#_x0000_t202" style="position:absolute;left:4226;top:2178;width:243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DA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oMDxQAAANsAAAAPAAAAAAAAAAAAAAAAAJgCAABkcnMv&#10;ZG93bnJldi54bWxQSwUGAAAAAAQABAD1AAAAigMAAAAA&#10;" filled="f" stroked="f">
                  <v:textbox inset="0,0,0,0">
                    <w:txbxContent>
                      <w:p w:rsidR="00CF5F8A" w:rsidRDefault="00CF5F8A" w:rsidP="00CF5F8A">
                        <w:pPr>
                          <w:pStyle w:val="Tekstpodstawowy"/>
                          <w:kinsoku w:val="0"/>
                          <w:overflowPunct w:val="0"/>
                          <w:rPr>
                            <w:color w:val="6D6E71"/>
                            <w:sz w:val="16"/>
                            <w:szCs w:val="16"/>
                          </w:rPr>
                        </w:pPr>
                        <w:r>
                          <w:rPr>
                            <w:color w:val="6D6E71"/>
                            <w:sz w:val="16"/>
                            <w:szCs w:val="16"/>
                          </w:rPr>
                          <w:t>0,3</w:t>
                        </w:r>
                      </w:p>
                    </w:txbxContent>
                  </v:textbox>
                </v:shape>
                <v:shape id="Text Box 60" o:spid="_x0000_s1063" type="#_x0000_t202" style="position:absolute;left:5334;top:2128;width:109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  <v:textbox inset="0,0,0,0">
                    <w:txbxContent>
                      <w:p w:rsidR="00CF5F8A" w:rsidRDefault="00CF5F8A" w:rsidP="00CF5F8A">
                        <w:pPr>
                          <w:pStyle w:val="Tekstpodstawowy"/>
                          <w:kinsoku w:val="0"/>
                          <w:overflowPunct w:val="0"/>
                          <w:rPr>
                            <w:color w:val="6D6E71"/>
                            <w:sz w:val="16"/>
                            <w:szCs w:val="16"/>
                          </w:rPr>
                        </w:pPr>
                        <w:r>
                          <w:rPr>
                            <w:color w:val="6D6E71"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Text Box 61" o:spid="_x0000_s1064" type="#_x0000_t202" style="position:absolute;left:6088;top:2067;width:243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  <v:textbox inset="0,0,0,0">
                    <w:txbxContent>
                      <w:p w:rsidR="00CF5F8A" w:rsidRDefault="00CF5F8A" w:rsidP="00CF5F8A">
                        <w:pPr>
                          <w:pStyle w:val="Tekstpodstawowy"/>
                          <w:kinsoku w:val="0"/>
                          <w:overflowPunct w:val="0"/>
                          <w:rPr>
                            <w:color w:val="6D6E71"/>
                            <w:sz w:val="16"/>
                            <w:szCs w:val="16"/>
                          </w:rPr>
                        </w:pPr>
                        <w:r>
                          <w:rPr>
                            <w:color w:val="6D6E71"/>
                            <w:sz w:val="16"/>
                            <w:szCs w:val="16"/>
                          </w:rPr>
                          <w:t>1,1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z w:val="16"/>
          <w:szCs w:val="16"/>
        </w:rPr>
        <w:t>30</w:t>
      </w:r>
    </w:p>
    <w:p w:rsidR="00CF5F8A" w:rsidRDefault="00CF5F8A" w:rsidP="00CF5F8A">
      <w:pPr>
        <w:pStyle w:val="Tekstpodstawowy"/>
        <w:kinsoku w:val="0"/>
        <w:overflowPunct w:val="0"/>
        <w:rPr>
          <w:sz w:val="20"/>
          <w:szCs w:val="20"/>
        </w:rPr>
      </w:pPr>
    </w:p>
    <w:p w:rsidR="00CF5F8A" w:rsidRDefault="00CF5F8A" w:rsidP="00CF5F8A">
      <w:pPr>
        <w:pStyle w:val="Tekstpodstawowy"/>
        <w:kinsoku w:val="0"/>
        <w:overflowPunct w:val="0"/>
        <w:spacing w:before="7"/>
        <w:rPr>
          <w:sz w:val="16"/>
          <w:szCs w:val="16"/>
        </w:rPr>
      </w:pPr>
    </w:p>
    <w:p w:rsidR="00CF5F8A" w:rsidRDefault="00CF5F8A" w:rsidP="00CF5F8A">
      <w:pPr>
        <w:pStyle w:val="Tekstpodstawowy"/>
        <w:kinsoku w:val="0"/>
        <w:overflowPunct w:val="0"/>
        <w:spacing w:before="100"/>
        <w:ind w:left="2550"/>
        <w:rPr>
          <w:color w:val="231F20"/>
          <w:sz w:val="16"/>
          <w:szCs w:val="16"/>
        </w:rPr>
      </w:pPr>
      <w:r>
        <w:rPr>
          <w:color w:val="231F20"/>
          <w:sz w:val="16"/>
          <w:szCs w:val="16"/>
        </w:rPr>
        <w:t>20</w:t>
      </w:r>
    </w:p>
    <w:p w:rsidR="00CF5F8A" w:rsidRDefault="00CF5F8A" w:rsidP="00CF5F8A">
      <w:pPr>
        <w:pStyle w:val="Tekstpodstawowy"/>
        <w:kinsoku w:val="0"/>
        <w:overflowPunct w:val="0"/>
        <w:rPr>
          <w:sz w:val="20"/>
          <w:szCs w:val="20"/>
        </w:rPr>
      </w:pPr>
    </w:p>
    <w:p w:rsidR="00CF5F8A" w:rsidRDefault="00CF5F8A" w:rsidP="00CF5F8A">
      <w:pPr>
        <w:pStyle w:val="Tekstpodstawowy"/>
        <w:kinsoku w:val="0"/>
        <w:overflowPunct w:val="0"/>
        <w:spacing w:before="7"/>
        <w:rPr>
          <w:sz w:val="15"/>
          <w:szCs w:val="15"/>
        </w:rPr>
      </w:pPr>
    </w:p>
    <w:p w:rsidR="00CF5F8A" w:rsidRDefault="00CF5F8A" w:rsidP="00CF5F8A">
      <w:pPr>
        <w:pStyle w:val="Tekstpodstawowy"/>
        <w:kinsoku w:val="0"/>
        <w:overflowPunct w:val="0"/>
        <w:spacing w:before="101"/>
        <w:ind w:left="2550"/>
        <w:rPr>
          <w:color w:val="231F20"/>
          <w:sz w:val="16"/>
          <w:szCs w:val="16"/>
        </w:rPr>
      </w:pPr>
      <w:r>
        <w:rPr>
          <w:color w:val="231F20"/>
          <w:sz w:val="16"/>
          <w:szCs w:val="16"/>
        </w:rPr>
        <w:t>10</w:t>
      </w:r>
    </w:p>
    <w:p w:rsidR="00CF5F8A" w:rsidRDefault="00CF5F8A" w:rsidP="00CF5F8A">
      <w:pPr>
        <w:pStyle w:val="Tekstpodstawowy"/>
        <w:kinsoku w:val="0"/>
        <w:overflowPunct w:val="0"/>
        <w:rPr>
          <w:sz w:val="20"/>
          <w:szCs w:val="20"/>
        </w:rPr>
      </w:pPr>
    </w:p>
    <w:p w:rsidR="00CF5F8A" w:rsidRDefault="00CF5F8A" w:rsidP="00CF5F8A">
      <w:pPr>
        <w:pStyle w:val="Tekstpodstawowy"/>
        <w:kinsoku w:val="0"/>
        <w:overflowPunct w:val="0"/>
        <w:rPr>
          <w:sz w:val="20"/>
          <w:szCs w:val="20"/>
        </w:rPr>
        <w:sectPr w:rsidR="00CF5F8A">
          <w:headerReference w:type="default" r:id="rId13"/>
          <w:pgSz w:w="11340" w:h="16450"/>
          <w:pgMar w:top="1580" w:right="280" w:bottom="540" w:left="280" w:header="1302" w:footer="354" w:gutter="0"/>
          <w:cols w:space="708"/>
          <w:noEndnote/>
        </w:sectPr>
      </w:pPr>
    </w:p>
    <w:p w:rsidR="00CF5F8A" w:rsidRDefault="00CF5F8A" w:rsidP="00CF5F8A">
      <w:pPr>
        <w:pStyle w:val="Tekstpodstawowy"/>
        <w:kinsoku w:val="0"/>
        <w:overflowPunct w:val="0"/>
        <w:spacing w:before="7"/>
        <w:rPr>
          <w:sz w:val="21"/>
          <w:szCs w:val="21"/>
        </w:rPr>
      </w:pPr>
    </w:p>
    <w:p w:rsidR="00CF5F8A" w:rsidRDefault="00CF5F8A" w:rsidP="00CF5F8A">
      <w:pPr>
        <w:pStyle w:val="Tekstpodstawowy"/>
        <w:kinsoku w:val="0"/>
        <w:overflowPunct w:val="0"/>
        <w:spacing w:line="180" w:lineRule="exact"/>
        <w:ind w:right="425"/>
        <w:jc w:val="right"/>
        <w:rPr>
          <w:color w:val="231F20"/>
          <w:sz w:val="16"/>
          <w:szCs w:val="16"/>
        </w:rPr>
      </w:pPr>
      <w:r>
        <w:rPr>
          <w:color w:val="231F20"/>
          <w:sz w:val="16"/>
          <w:szCs w:val="16"/>
        </w:rPr>
        <w:t>0</w:t>
      </w:r>
    </w:p>
    <w:p w:rsidR="00CF5F8A" w:rsidRDefault="00CF5F8A" w:rsidP="00CF5F8A">
      <w:pPr>
        <w:pStyle w:val="Tekstpodstawowy"/>
        <w:kinsoku w:val="0"/>
        <w:overflowPunct w:val="0"/>
        <w:spacing w:line="180" w:lineRule="exact"/>
        <w:jc w:val="right"/>
        <w:rPr>
          <w:color w:val="231F20"/>
          <w:sz w:val="16"/>
          <w:szCs w:val="16"/>
        </w:rPr>
      </w:pPr>
      <w:r>
        <w:rPr>
          <w:color w:val="231F20"/>
          <w:sz w:val="16"/>
          <w:szCs w:val="16"/>
        </w:rPr>
        <w:t>1946</w:t>
      </w:r>
    </w:p>
    <w:p w:rsidR="00CF5F8A" w:rsidRDefault="00CF5F8A" w:rsidP="00CF5F8A">
      <w:pPr>
        <w:pStyle w:val="Tekstpodstawowy"/>
        <w:kinsoku w:val="0"/>
        <w:overflowPunct w:val="0"/>
        <w:rPr>
          <w:sz w:val="18"/>
          <w:szCs w:val="18"/>
        </w:rPr>
      </w:pPr>
      <w:r>
        <w:rPr>
          <w:rFonts w:ascii="Times New Roman" w:hAnsi="Times New Roman" w:cs="Times New Roman"/>
        </w:rPr>
        <w:br w:type="column"/>
      </w:r>
    </w:p>
    <w:p w:rsidR="00CF5F8A" w:rsidRDefault="00CF5F8A" w:rsidP="00CF5F8A">
      <w:pPr>
        <w:pStyle w:val="Tekstpodstawowy"/>
        <w:kinsoku w:val="0"/>
        <w:overflowPunct w:val="0"/>
        <w:spacing w:before="6"/>
        <w:rPr>
          <w:sz w:val="17"/>
          <w:szCs w:val="17"/>
        </w:rPr>
      </w:pPr>
    </w:p>
    <w:p w:rsidR="00CF5F8A" w:rsidRDefault="00CF5F8A" w:rsidP="00CF5F8A">
      <w:pPr>
        <w:pStyle w:val="Tekstpodstawowy"/>
        <w:tabs>
          <w:tab w:val="left" w:pos="1721"/>
          <w:tab w:val="left" w:pos="2648"/>
          <w:tab w:val="left" w:pos="3457"/>
          <w:tab w:val="left" w:pos="4652"/>
        </w:tabs>
        <w:kinsoku w:val="0"/>
        <w:overflowPunct w:val="0"/>
        <w:ind w:left="657"/>
        <w:rPr>
          <w:color w:val="231F20"/>
          <w:sz w:val="16"/>
          <w:szCs w:val="16"/>
        </w:rPr>
      </w:pPr>
      <w:r>
        <w:rPr>
          <w:color w:val="231F20"/>
          <w:sz w:val="16"/>
          <w:szCs w:val="16"/>
        </w:rPr>
        <w:t>1955</w:t>
      </w:r>
      <w:r>
        <w:rPr>
          <w:color w:val="231F20"/>
          <w:sz w:val="16"/>
          <w:szCs w:val="16"/>
        </w:rPr>
        <w:tab/>
        <w:t>1963</w:t>
      </w:r>
      <w:r>
        <w:rPr>
          <w:color w:val="231F20"/>
          <w:sz w:val="16"/>
          <w:szCs w:val="16"/>
        </w:rPr>
        <w:tab/>
        <w:t>1970</w:t>
      </w:r>
      <w:r>
        <w:rPr>
          <w:color w:val="231F20"/>
          <w:sz w:val="16"/>
          <w:szCs w:val="16"/>
        </w:rPr>
        <w:tab/>
        <w:t xml:space="preserve">1976  </w:t>
      </w:r>
      <w:r>
        <w:rPr>
          <w:color w:val="231F20"/>
          <w:spacing w:val="31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1980</w:t>
      </w:r>
      <w:r>
        <w:rPr>
          <w:color w:val="231F20"/>
          <w:sz w:val="16"/>
          <w:szCs w:val="16"/>
        </w:rPr>
        <w:tab/>
        <w:t>1985</w:t>
      </w:r>
    </w:p>
    <w:p w:rsidR="00CF5F8A" w:rsidRDefault="00CF5F8A" w:rsidP="00CF5F8A">
      <w:pPr>
        <w:pStyle w:val="Tekstpodstawowy"/>
        <w:tabs>
          <w:tab w:val="left" w:pos="1721"/>
          <w:tab w:val="left" w:pos="2648"/>
          <w:tab w:val="left" w:pos="3457"/>
          <w:tab w:val="left" w:pos="4652"/>
        </w:tabs>
        <w:kinsoku w:val="0"/>
        <w:overflowPunct w:val="0"/>
        <w:ind w:left="657"/>
        <w:rPr>
          <w:color w:val="231F20"/>
          <w:sz w:val="16"/>
          <w:szCs w:val="16"/>
        </w:rPr>
        <w:sectPr w:rsidR="00CF5F8A">
          <w:type w:val="continuous"/>
          <w:pgSz w:w="11340" w:h="16450"/>
          <w:pgMar w:top="0" w:right="280" w:bottom="540" w:left="280" w:header="708" w:footer="708" w:gutter="0"/>
          <w:cols w:num="2" w:space="708" w:equalWidth="0">
            <w:col w:w="3156" w:space="40"/>
            <w:col w:w="7584"/>
          </w:cols>
          <w:noEndnote/>
        </w:sectPr>
      </w:pPr>
    </w:p>
    <w:p w:rsidR="00CF5F8A" w:rsidRDefault="00CF5F8A" w:rsidP="00CF5F8A">
      <w:pPr>
        <w:pStyle w:val="Tekstpodstawowy"/>
        <w:kinsoku w:val="0"/>
        <w:overflowPunct w:val="0"/>
        <w:spacing w:before="10"/>
        <w:rPr>
          <w:sz w:val="15"/>
          <w:szCs w:val="15"/>
        </w:rPr>
      </w:pPr>
    </w:p>
    <w:p w:rsidR="00CF5F8A" w:rsidRDefault="00CF5F8A" w:rsidP="00CF5F8A">
      <w:pPr>
        <w:pStyle w:val="Tekstpodstawowy"/>
        <w:kinsoku w:val="0"/>
        <w:overflowPunct w:val="0"/>
        <w:spacing w:before="100"/>
        <w:ind w:left="740"/>
        <w:rPr>
          <w:color w:val="231F20"/>
        </w:rPr>
      </w:pPr>
      <w:r>
        <w:rPr>
          <w:color w:val="231F20"/>
        </w:rPr>
        <w:t>Największy wzrost wartości długu zagranicznego PRL nastąpił w latach</w:t>
      </w:r>
    </w:p>
    <w:p w:rsidR="00CF5F8A" w:rsidRDefault="00CF5F8A" w:rsidP="00CF5F8A">
      <w:pPr>
        <w:pStyle w:val="Tekstpodstawowy"/>
        <w:tabs>
          <w:tab w:val="left" w:pos="3328"/>
          <w:tab w:val="left" w:pos="5623"/>
          <w:tab w:val="left" w:pos="7918"/>
        </w:tabs>
        <w:kinsoku w:val="0"/>
        <w:overflowPunct w:val="0"/>
        <w:spacing w:before="145"/>
        <w:ind w:left="1033"/>
        <w:rPr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>
                <wp:simplePos x="0" y="0"/>
                <wp:positionH relativeFrom="page">
                  <wp:posOffset>650875</wp:posOffset>
                </wp:positionH>
                <wp:positionV relativeFrom="paragraph">
                  <wp:posOffset>113665</wp:posOffset>
                </wp:positionV>
                <wp:extent cx="137795" cy="137795"/>
                <wp:effectExtent l="12700" t="13335" r="11430" b="10795"/>
                <wp:wrapNone/>
                <wp:docPr id="29" name="Dowolny kształ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95" cy="137795"/>
                        </a:xfrm>
                        <a:custGeom>
                          <a:avLst/>
                          <a:gdLst>
                            <a:gd name="T0" fmla="*/ 0 w 217"/>
                            <a:gd name="T1" fmla="*/ 216 h 217"/>
                            <a:gd name="T2" fmla="*/ 216 w 217"/>
                            <a:gd name="T3" fmla="*/ 216 h 217"/>
                            <a:gd name="T4" fmla="*/ 216 w 217"/>
                            <a:gd name="T5" fmla="*/ 0 h 217"/>
                            <a:gd name="T6" fmla="*/ 0 w 217"/>
                            <a:gd name="T7" fmla="*/ 0 h 217"/>
                            <a:gd name="T8" fmla="*/ 0 w 217"/>
                            <a:gd name="T9" fmla="*/ 216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" h="217">
                              <a:moveTo>
                                <a:pt x="0" y="216"/>
                              </a:moveTo>
                              <a:lnTo>
                                <a:pt x="216" y="216"/>
                              </a:lnTo>
                              <a:lnTo>
                                <a:pt x="216" y="0"/>
                              </a:lnTo>
                              <a:lnTo>
                                <a:pt x="0" y="0"/>
                              </a:lnTo>
                              <a:lnTo>
                                <a:pt x="0" y="216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wolny kształt 29" o:spid="_x0000_s1026" style="position:absolute;margin-left:51.25pt;margin-top:8.95pt;width:10.85pt;height:10.8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" o:allowincell="f" path="m,216r216,l216,,,,,216xe" filled="f" strokecolor="#231f20" strokeweight=".5pt">
                <v:path arrowok="t" o:connecttype="custom" o:connectlocs="0,137160;137160,137160;137160,0;0,0;0,13716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2108200</wp:posOffset>
                </wp:positionH>
                <wp:positionV relativeFrom="paragraph">
                  <wp:posOffset>113665</wp:posOffset>
                </wp:positionV>
                <wp:extent cx="137795" cy="137795"/>
                <wp:effectExtent l="12700" t="13335" r="11430" b="10795"/>
                <wp:wrapNone/>
                <wp:docPr id="28" name="Dowolny kształ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95" cy="137795"/>
                        </a:xfrm>
                        <a:custGeom>
                          <a:avLst/>
                          <a:gdLst>
                            <a:gd name="T0" fmla="*/ 0 w 217"/>
                            <a:gd name="T1" fmla="*/ 216 h 217"/>
                            <a:gd name="T2" fmla="*/ 216 w 217"/>
                            <a:gd name="T3" fmla="*/ 216 h 217"/>
                            <a:gd name="T4" fmla="*/ 216 w 217"/>
                            <a:gd name="T5" fmla="*/ 0 h 217"/>
                            <a:gd name="T6" fmla="*/ 0 w 217"/>
                            <a:gd name="T7" fmla="*/ 0 h 217"/>
                            <a:gd name="T8" fmla="*/ 0 w 217"/>
                            <a:gd name="T9" fmla="*/ 216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" h="217">
                              <a:moveTo>
                                <a:pt x="0" y="216"/>
                              </a:moveTo>
                              <a:lnTo>
                                <a:pt x="216" y="216"/>
                              </a:lnTo>
                              <a:lnTo>
                                <a:pt x="216" y="0"/>
                              </a:lnTo>
                              <a:lnTo>
                                <a:pt x="0" y="0"/>
                              </a:lnTo>
                              <a:lnTo>
                                <a:pt x="0" y="216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wolny kształt 28" o:spid="_x0000_s1026" style="position:absolute;margin-left:166pt;margin-top:8.95pt;width:10.85pt;height:10.8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" o:allowincell="f" path="m,216r216,l216,,,,,216xe" filled="f" strokecolor="#231f20" strokeweight=".5pt">
                <v:path arrowok="t" o:connecttype="custom" o:connectlocs="0,137160;137160,137160;137160,0;0,0;0,13716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3565525</wp:posOffset>
                </wp:positionH>
                <wp:positionV relativeFrom="paragraph">
                  <wp:posOffset>113665</wp:posOffset>
                </wp:positionV>
                <wp:extent cx="137795" cy="137795"/>
                <wp:effectExtent l="12700" t="13335" r="11430" b="10795"/>
                <wp:wrapNone/>
                <wp:docPr id="27" name="Dowolny kształ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95" cy="137795"/>
                        </a:xfrm>
                        <a:custGeom>
                          <a:avLst/>
                          <a:gdLst>
                            <a:gd name="T0" fmla="*/ 0 w 217"/>
                            <a:gd name="T1" fmla="*/ 216 h 217"/>
                            <a:gd name="T2" fmla="*/ 216 w 217"/>
                            <a:gd name="T3" fmla="*/ 216 h 217"/>
                            <a:gd name="T4" fmla="*/ 216 w 217"/>
                            <a:gd name="T5" fmla="*/ 0 h 217"/>
                            <a:gd name="T6" fmla="*/ 0 w 217"/>
                            <a:gd name="T7" fmla="*/ 0 h 217"/>
                            <a:gd name="T8" fmla="*/ 0 w 217"/>
                            <a:gd name="T9" fmla="*/ 216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" h="217">
                              <a:moveTo>
                                <a:pt x="0" y="216"/>
                              </a:moveTo>
                              <a:lnTo>
                                <a:pt x="216" y="216"/>
                              </a:lnTo>
                              <a:lnTo>
                                <a:pt x="216" y="0"/>
                              </a:lnTo>
                              <a:lnTo>
                                <a:pt x="0" y="0"/>
                              </a:lnTo>
                              <a:lnTo>
                                <a:pt x="0" y="216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wolny kształt 27" o:spid="_x0000_s1026" style="position:absolute;margin-left:280.75pt;margin-top:8.95pt;width:10.85pt;height:10.8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" o:allowincell="f" path="m,216r216,l216,,,,,216xe" filled="f" strokecolor="#231f20" strokeweight=".5pt">
                <v:path arrowok="t" o:connecttype="custom" o:connectlocs="0,137160;137160,137160;137160,0;0,0;0,13716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5022850</wp:posOffset>
                </wp:positionH>
                <wp:positionV relativeFrom="paragraph">
                  <wp:posOffset>113665</wp:posOffset>
                </wp:positionV>
                <wp:extent cx="137795" cy="137795"/>
                <wp:effectExtent l="12700" t="13335" r="11430" b="10795"/>
                <wp:wrapNone/>
                <wp:docPr id="26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95" cy="137795"/>
                        </a:xfrm>
                        <a:custGeom>
                          <a:avLst/>
                          <a:gdLst>
                            <a:gd name="T0" fmla="*/ 0 w 217"/>
                            <a:gd name="T1" fmla="*/ 216 h 217"/>
                            <a:gd name="T2" fmla="*/ 216 w 217"/>
                            <a:gd name="T3" fmla="*/ 216 h 217"/>
                            <a:gd name="T4" fmla="*/ 216 w 217"/>
                            <a:gd name="T5" fmla="*/ 0 h 217"/>
                            <a:gd name="T6" fmla="*/ 0 w 217"/>
                            <a:gd name="T7" fmla="*/ 0 h 217"/>
                            <a:gd name="T8" fmla="*/ 0 w 217"/>
                            <a:gd name="T9" fmla="*/ 216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" h="217">
                              <a:moveTo>
                                <a:pt x="0" y="216"/>
                              </a:moveTo>
                              <a:lnTo>
                                <a:pt x="216" y="216"/>
                              </a:lnTo>
                              <a:lnTo>
                                <a:pt x="216" y="0"/>
                              </a:lnTo>
                              <a:lnTo>
                                <a:pt x="0" y="0"/>
                              </a:lnTo>
                              <a:lnTo>
                                <a:pt x="0" y="216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wolny kształt 26" o:spid="_x0000_s1026" style="position:absolute;margin-left:395.5pt;margin-top:8.95pt;width:10.85pt;height:10.8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" o:allowincell="f" path="m,216r216,l216,,,,,216xe" filled="f" strokecolor="#231f20" strokeweight=".5pt">
                <v:path arrowok="t" o:connecttype="custom" o:connectlocs="0,137160;137160,137160;137160,0;0,0;0,137160" o:connectangles="0,0,0,0,0"/>
                <w10:wrap anchorx="page"/>
              </v:shape>
            </w:pict>
          </mc:Fallback>
        </mc:AlternateContent>
      </w:r>
      <w:r>
        <w:rPr>
          <w:color w:val="231F20"/>
        </w:rPr>
        <w:t>1955–1963.</w:t>
      </w:r>
      <w:r>
        <w:rPr>
          <w:color w:val="231F20"/>
        </w:rPr>
        <w:tab/>
        <w:t>1970–1976.</w:t>
      </w:r>
      <w:r>
        <w:rPr>
          <w:color w:val="231F20"/>
        </w:rPr>
        <w:tab/>
        <w:t>1976–1980.</w:t>
      </w:r>
      <w:r>
        <w:rPr>
          <w:color w:val="231F20"/>
        </w:rPr>
        <w:tab/>
        <w:t>1980–1985.</w:t>
      </w:r>
    </w:p>
    <w:p w:rsidR="00CF5F8A" w:rsidRDefault="00CF5F8A" w:rsidP="00CF5F8A">
      <w:pPr>
        <w:pStyle w:val="Tekstpodstawowy"/>
        <w:kinsoku w:val="0"/>
        <w:overflowPunct w:val="0"/>
        <w:spacing w:before="11"/>
        <w:rPr>
          <w:sz w:val="32"/>
          <w:szCs w:val="32"/>
        </w:rPr>
      </w:pPr>
    </w:p>
    <w:p w:rsidR="00CF5F8A" w:rsidRDefault="00CF5F8A" w:rsidP="00CF5F8A">
      <w:pPr>
        <w:pStyle w:val="Nagwek1"/>
        <w:kinsoku w:val="0"/>
        <w:overflowPunct w:val="0"/>
        <w:spacing w:before="0" w:line="288" w:lineRule="exact"/>
        <w:rPr>
          <w:color w:val="231F20"/>
        </w:rPr>
      </w:pPr>
      <w:r>
        <w:rPr>
          <w:color w:val="231F20"/>
        </w:rPr>
        <w:t>Zadanie 3. (0–2)</w:t>
      </w:r>
    </w:p>
    <w:p w:rsidR="00CF5F8A" w:rsidRDefault="00CF5F8A" w:rsidP="00CF5F8A">
      <w:pPr>
        <w:pStyle w:val="Tekstpodstawowy"/>
        <w:kinsoku w:val="0"/>
        <w:overflowPunct w:val="0"/>
        <w:spacing w:line="288" w:lineRule="exact"/>
        <w:ind w:left="740"/>
        <w:rPr>
          <w:b/>
          <w:bCs/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288290</wp:posOffset>
                </wp:positionV>
                <wp:extent cx="4216400" cy="2578100"/>
                <wp:effectExtent l="0" t="1905" r="3175" b="1270"/>
                <wp:wrapNone/>
                <wp:docPr id="25" name="Prostoką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6400" cy="257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5F8A" w:rsidRDefault="00CF5F8A" w:rsidP="00CF5F8A">
                            <w:pPr>
                              <w:spacing w:line="40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1325C95F" wp14:editId="2BAAEFE5">
                                  <wp:extent cx="4219575" cy="2571750"/>
                                  <wp:effectExtent l="0" t="0" r="9525" b="0"/>
                                  <wp:docPr id="24" name="Obraz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19575" cy="2571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F5F8A" w:rsidRDefault="00CF5F8A" w:rsidP="00CF5F8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5" o:spid="_x0000_s1065" style="position:absolute;left:0;text-align:left;margin-left:51pt;margin-top:22.7pt;width:332pt;height:203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" o:allowincell="f" filled="f" stroked="f">
                <v:textbox inset="0,0,0,0">
                  <w:txbxContent>
                    <w:p w:rsidR="00CF5F8A" w:rsidRDefault="00CF5F8A" w:rsidP="00CF5F8A">
                      <w:pPr>
                        <w:spacing w:line="40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1325C95F" wp14:editId="2BAAEFE5">
                            <wp:extent cx="4219575" cy="2571750"/>
                            <wp:effectExtent l="0" t="0" r="9525" b="0"/>
                            <wp:docPr id="24" name="Obraz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19575" cy="2571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F5F8A" w:rsidRDefault="00CF5F8A" w:rsidP="00CF5F8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b/>
          <w:bCs/>
          <w:color w:val="231F20"/>
        </w:rPr>
        <w:t>Przyjrzyj się fotografii i wykonaj polecenia.</w:t>
      </w:r>
    </w:p>
    <w:p w:rsidR="00CF5F8A" w:rsidRDefault="00CF5F8A" w:rsidP="00CF5F8A">
      <w:pPr>
        <w:pStyle w:val="Tekstpodstawowy"/>
        <w:kinsoku w:val="0"/>
        <w:overflowPunct w:val="0"/>
        <w:rPr>
          <w:b/>
          <w:bCs/>
          <w:sz w:val="28"/>
          <w:szCs w:val="28"/>
        </w:rPr>
      </w:pPr>
    </w:p>
    <w:p w:rsidR="00CF5F8A" w:rsidRDefault="00CF5F8A" w:rsidP="00CF5F8A">
      <w:pPr>
        <w:pStyle w:val="Tekstpodstawowy"/>
        <w:kinsoku w:val="0"/>
        <w:overflowPunct w:val="0"/>
        <w:rPr>
          <w:b/>
          <w:bCs/>
          <w:sz w:val="28"/>
          <w:szCs w:val="28"/>
        </w:rPr>
      </w:pPr>
    </w:p>
    <w:p w:rsidR="00CF5F8A" w:rsidRDefault="00CF5F8A" w:rsidP="00CF5F8A">
      <w:pPr>
        <w:pStyle w:val="Tekstpodstawowy"/>
        <w:kinsoku w:val="0"/>
        <w:overflowPunct w:val="0"/>
        <w:rPr>
          <w:b/>
          <w:bCs/>
          <w:sz w:val="28"/>
          <w:szCs w:val="28"/>
        </w:rPr>
      </w:pPr>
    </w:p>
    <w:p w:rsidR="00CF5F8A" w:rsidRDefault="00CF5F8A" w:rsidP="00CF5F8A">
      <w:pPr>
        <w:pStyle w:val="Tekstpodstawowy"/>
        <w:kinsoku w:val="0"/>
        <w:overflowPunct w:val="0"/>
        <w:rPr>
          <w:b/>
          <w:bCs/>
          <w:sz w:val="28"/>
          <w:szCs w:val="28"/>
        </w:rPr>
      </w:pPr>
    </w:p>
    <w:p w:rsidR="00CF5F8A" w:rsidRDefault="00CF5F8A" w:rsidP="00CF5F8A">
      <w:pPr>
        <w:pStyle w:val="Tekstpodstawowy"/>
        <w:kinsoku w:val="0"/>
        <w:overflowPunct w:val="0"/>
        <w:rPr>
          <w:b/>
          <w:bCs/>
          <w:sz w:val="28"/>
          <w:szCs w:val="28"/>
        </w:rPr>
      </w:pPr>
    </w:p>
    <w:p w:rsidR="00CF5F8A" w:rsidRDefault="00CF5F8A" w:rsidP="00CF5F8A">
      <w:pPr>
        <w:pStyle w:val="Tekstpodstawowy"/>
        <w:kinsoku w:val="0"/>
        <w:overflowPunct w:val="0"/>
        <w:rPr>
          <w:b/>
          <w:bCs/>
          <w:sz w:val="28"/>
          <w:szCs w:val="28"/>
        </w:rPr>
      </w:pPr>
    </w:p>
    <w:p w:rsidR="00CF5F8A" w:rsidRDefault="00CF5F8A" w:rsidP="00CF5F8A">
      <w:pPr>
        <w:pStyle w:val="Tekstpodstawowy"/>
        <w:kinsoku w:val="0"/>
        <w:overflowPunct w:val="0"/>
        <w:rPr>
          <w:b/>
          <w:bCs/>
          <w:sz w:val="28"/>
          <w:szCs w:val="28"/>
        </w:rPr>
      </w:pPr>
    </w:p>
    <w:p w:rsidR="00CF5F8A" w:rsidRDefault="00CF5F8A" w:rsidP="00CF5F8A">
      <w:pPr>
        <w:pStyle w:val="Tekstpodstawowy"/>
        <w:kinsoku w:val="0"/>
        <w:overflowPunct w:val="0"/>
        <w:rPr>
          <w:b/>
          <w:bCs/>
          <w:sz w:val="28"/>
          <w:szCs w:val="28"/>
        </w:rPr>
      </w:pPr>
    </w:p>
    <w:p w:rsidR="00CF5F8A" w:rsidRDefault="00CF5F8A" w:rsidP="00CF5F8A">
      <w:pPr>
        <w:pStyle w:val="Tekstpodstawowy"/>
        <w:kinsoku w:val="0"/>
        <w:overflowPunct w:val="0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>
                <wp:simplePos x="0" y="0"/>
                <wp:positionH relativeFrom="page">
                  <wp:posOffset>4888230</wp:posOffset>
                </wp:positionH>
                <wp:positionV relativeFrom="paragraph">
                  <wp:posOffset>22860</wp:posOffset>
                </wp:positionV>
                <wp:extent cx="147955" cy="964565"/>
                <wp:effectExtent l="1905" t="635" r="2540" b="0"/>
                <wp:wrapNone/>
                <wp:docPr id="23" name="Pole tekstow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" cy="964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5F8A" w:rsidRDefault="00CF5F8A" w:rsidP="00CF5F8A">
                            <w:pPr>
                              <w:pStyle w:val="Tekstpodstawowy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231F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  <w:szCs w:val="16"/>
                              </w:rPr>
                              <w:t>Fot. East News/IPN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23" o:spid="_x0000_s1066" type="#_x0000_t202" style="position:absolute;margin-left:384.9pt;margin-top:1.8pt;width:11.65pt;height:75.9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" o:allowincell="f" filled="f" stroked="f">
                <v:textbox style="layout-flow:vertical;mso-layout-flow-alt:bottom-to-top" inset="0,0,0,0">
                  <w:txbxContent>
                    <w:p w:rsidR="00CF5F8A" w:rsidRDefault="00CF5F8A" w:rsidP="00CF5F8A">
                      <w:pPr>
                        <w:pStyle w:val="Tekstpodstawowy"/>
                        <w:kinsoku w:val="0"/>
                        <w:overflowPunct w:val="0"/>
                        <w:spacing w:before="20"/>
                        <w:ind w:left="20"/>
                        <w:rPr>
                          <w:color w:val="231F20"/>
                          <w:sz w:val="16"/>
                          <w:szCs w:val="16"/>
                        </w:rPr>
                      </w:pPr>
                      <w:r>
                        <w:rPr>
                          <w:color w:val="231F20"/>
                          <w:sz w:val="16"/>
                          <w:szCs w:val="16"/>
                        </w:rPr>
                        <w:t>Fot. East News/IPN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F5F8A" w:rsidRDefault="00CF5F8A" w:rsidP="00CF5F8A">
      <w:pPr>
        <w:pStyle w:val="Tekstpodstawowy"/>
        <w:kinsoku w:val="0"/>
        <w:overflowPunct w:val="0"/>
        <w:rPr>
          <w:b/>
          <w:bCs/>
          <w:sz w:val="28"/>
          <w:szCs w:val="28"/>
        </w:rPr>
      </w:pPr>
    </w:p>
    <w:p w:rsidR="00CF5F8A" w:rsidRDefault="00CF5F8A" w:rsidP="00CF5F8A">
      <w:pPr>
        <w:pStyle w:val="Tekstpodstawowy"/>
        <w:kinsoku w:val="0"/>
        <w:overflowPunct w:val="0"/>
        <w:rPr>
          <w:b/>
          <w:bCs/>
          <w:sz w:val="28"/>
          <w:szCs w:val="28"/>
        </w:rPr>
      </w:pPr>
    </w:p>
    <w:p w:rsidR="00CF5F8A" w:rsidRDefault="00CF5F8A" w:rsidP="00CF5F8A">
      <w:pPr>
        <w:pStyle w:val="Tekstpodstawowy"/>
        <w:kinsoku w:val="0"/>
        <w:overflowPunct w:val="0"/>
        <w:spacing w:before="11"/>
        <w:rPr>
          <w:b/>
          <w:bCs/>
          <w:sz w:val="41"/>
          <w:szCs w:val="41"/>
        </w:rPr>
      </w:pPr>
    </w:p>
    <w:p w:rsidR="00CF5F8A" w:rsidRDefault="00CF5F8A" w:rsidP="00CF5F8A">
      <w:pPr>
        <w:pStyle w:val="Tekstpodstawowy"/>
        <w:kinsoku w:val="0"/>
        <w:overflowPunct w:val="0"/>
        <w:spacing w:before="1"/>
        <w:ind w:left="740"/>
        <w:rPr>
          <w:color w:val="231F20"/>
          <w:sz w:val="20"/>
          <w:szCs w:val="20"/>
        </w:rPr>
      </w:pPr>
      <w:r>
        <w:rPr>
          <w:color w:val="231F20"/>
          <w:sz w:val="20"/>
          <w:szCs w:val="20"/>
        </w:rPr>
        <w:t>Grudzień 1970 r.</w:t>
      </w:r>
    </w:p>
    <w:p w:rsidR="00CF5F8A" w:rsidRDefault="00CF5F8A" w:rsidP="00CF5F8A">
      <w:pPr>
        <w:pStyle w:val="Akapitzlist"/>
        <w:numPr>
          <w:ilvl w:val="0"/>
          <w:numId w:val="4"/>
        </w:numPr>
        <w:tabs>
          <w:tab w:val="left" w:pos="1021"/>
        </w:tabs>
        <w:kinsoku w:val="0"/>
        <w:overflowPunct w:val="0"/>
        <w:spacing w:before="178"/>
        <w:rPr>
          <w:color w:val="231F20"/>
        </w:rPr>
      </w:pPr>
      <w:r>
        <w:rPr>
          <w:color w:val="231F20"/>
        </w:rPr>
        <w:t>Wyjaśnij, z jakim wydarzeniem jest związana 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fotografia.</w:t>
      </w:r>
    </w:p>
    <w:p w:rsidR="00CF5F8A" w:rsidRDefault="00CF5F8A" w:rsidP="00CF5F8A">
      <w:pPr>
        <w:pStyle w:val="Tekstpodstawowy"/>
        <w:kinsoku w:val="0"/>
        <w:overflowPunct w:val="0"/>
        <w:spacing w:before="218"/>
        <w:ind w:left="740"/>
        <w:rPr>
          <w:rFonts w:ascii="Times New Roman" w:hAnsi="Times New Roman" w:cs="Times New Roman"/>
          <w:color w:val="231F20"/>
          <w:spacing w:val="-20"/>
          <w:sz w:val="20"/>
          <w:szCs w:val="20"/>
        </w:rPr>
      </w:pPr>
      <w:r>
        <w:rPr>
          <w:rFonts w:ascii="Times New Roman" w:hAnsi="Times New Roman" w:cs="Times New Roman"/>
          <w:color w:val="231F20"/>
          <w:spacing w:val="29"/>
          <w:sz w:val="20"/>
          <w:szCs w:val="20"/>
        </w:rPr>
        <w:t>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p w:rsidR="00CF5F8A" w:rsidRDefault="00CF5F8A" w:rsidP="00CF5F8A">
      <w:pPr>
        <w:pStyle w:val="Tekstpodstawowy"/>
        <w:kinsoku w:val="0"/>
        <w:overflowPunct w:val="0"/>
        <w:spacing w:before="170"/>
        <w:ind w:left="740"/>
        <w:rPr>
          <w:rFonts w:ascii="Times New Roman" w:hAnsi="Times New Roman" w:cs="Times New Roman"/>
          <w:color w:val="231F20"/>
          <w:spacing w:val="-20"/>
          <w:sz w:val="20"/>
          <w:szCs w:val="20"/>
        </w:rPr>
      </w:pPr>
      <w:r>
        <w:rPr>
          <w:rFonts w:ascii="Times New Roman" w:hAnsi="Times New Roman" w:cs="Times New Roman"/>
          <w:color w:val="231F20"/>
          <w:spacing w:val="29"/>
          <w:sz w:val="20"/>
          <w:szCs w:val="20"/>
        </w:rPr>
        <w:t>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p w:rsidR="00CF5F8A" w:rsidRDefault="00CF5F8A" w:rsidP="00CF5F8A">
      <w:pPr>
        <w:pStyle w:val="Tekstpodstawowy"/>
        <w:kinsoku w:val="0"/>
        <w:overflowPunct w:val="0"/>
        <w:spacing w:before="170"/>
        <w:ind w:left="740"/>
        <w:rPr>
          <w:rFonts w:ascii="Times New Roman" w:hAnsi="Times New Roman" w:cs="Times New Roman"/>
          <w:color w:val="231F20"/>
          <w:spacing w:val="-20"/>
          <w:sz w:val="20"/>
          <w:szCs w:val="20"/>
        </w:rPr>
      </w:pPr>
      <w:r>
        <w:rPr>
          <w:rFonts w:ascii="Times New Roman" w:hAnsi="Times New Roman" w:cs="Times New Roman"/>
          <w:color w:val="231F20"/>
          <w:spacing w:val="29"/>
          <w:sz w:val="20"/>
          <w:szCs w:val="20"/>
        </w:rPr>
        <w:t>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p w:rsidR="00CF5F8A" w:rsidRDefault="00CF5F8A" w:rsidP="00CF5F8A">
      <w:pPr>
        <w:pStyle w:val="Akapitzlist"/>
        <w:numPr>
          <w:ilvl w:val="0"/>
          <w:numId w:val="4"/>
        </w:numPr>
        <w:tabs>
          <w:tab w:val="left" w:pos="1007"/>
        </w:tabs>
        <w:kinsoku w:val="0"/>
        <w:overflowPunct w:val="0"/>
        <w:spacing w:before="121"/>
        <w:ind w:left="740" w:right="1002" w:firstLine="0"/>
        <w:rPr>
          <w:color w:val="231F20"/>
          <w:spacing w:val="-5"/>
        </w:rPr>
      </w:pPr>
      <w:r>
        <w:rPr>
          <w:color w:val="231F20"/>
          <w:spacing w:val="-5"/>
        </w:rPr>
        <w:t xml:space="preserve">Wyjaśnij, odwołując </w:t>
      </w:r>
      <w:r>
        <w:rPr>
          <w:color w:val="231F20"/>
          <w:spacing w:val="-4"/>
        </w:rPr>
        <w:t xml:space="preserve">się </w:t>
      </w:r>
      <w:r>
        <w:rPr>
          <w:color w:val="231F20"/>
          <w:spacing w:val="-3"/>
        </w:rPr>
        <w:t xml:space="preserve">do </w:t>
      </w:r>
      <w:r>
        <w:rPr>
          <w:color w:val="231F20"/>
          <w:spacing w:val="-5"/>
        </w:rPr>
        <w:t xml:space="preserve">treści fotografii, </w:t>
      </w:r>
      <w:r>
        <w:rPr>
          <w:color w:val="231F20"/>
          <w:spacing w:val="-4"/>
        </w:rPr>
        <w:t xml:space="preserve">jaka była </w:t>
      </w:r>
      <w:r>
        <w:rPr>
          <w:color w:val="231F20"/>
          <w:spacing w:val="-5"/>
        </w:rPr>
        <w:t xml:space="preserve">reakcja </w:t>
      </w:r>
      <w:r>
        <w:rPr>
          <w:color w:val="231F20"/>
          <w:spacing w:val="-4"/>
        </w:rPr>
        <w:t xml:space="preserve">władz </w:t>
      </w:r>
      <w:r>
        <w:rPr>
          <w:color w:val="231F20"/>
          <w:spacing w:val="-3"/>
        </w:rPr>
        <w:t>na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 xml:space="preserve">wydarzenia, </w:t>
      </w:r>
      <w:r>
        <w:rPr>
          <w:color w:val="231F20"/>
          <w:spacing w:val="-3"/>
        </w:rPr>
        <w:t xml:space="preserve">do </w:t>
      </w:r>
      <w:r>
        <w:rPr>
          <w:color w:val="231F20"/>
          <w:spacing w:val="-5"/>
        </w:rPr>
        <w:t xml:space="preserve">których doszło </w:t>
      </w:r>
      <w:r>
        <w:rPr>
          <w:color w:val="231F20"/>
        </w:rPr>
        <w:t xml:space="preserve">w </w:t>
      </w:r>
      <w:r>
        <w:rPr>
          <w:color w:val="231F20"/>
          <w:spacing w:val="-5"/>
        </w:rPr>
        <w:t xml:space="preserve">grudniu </w:t>
      </w:r>
      <w:r>
        <w:rPr>
          <w:color w:val="231F20"/>
          <w:spacing w:val="-4"/>
        </w:rPr>
        <w:t>1970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r.</w:t>
      </w:r>
    </w:p>
    <w:p w:rsidR="00CF5F8A" w:rsidRDefault="00CF5F8A" w:rsidP="00CF5F8A">
      <w:pPr>
        <w:pStyle w:val="Tekstpodstawowy"/>
        <w:kinsoku w:val="0"/>
        <w:overflowPunct w:val="0"/>
        <w:spacing w:before="218"/>
        <w:ind w:left="740"/>
        <w:rPr>
          <w:rFonts w:ascii="Times New Roman" w:hAnsi="Times New Roman" w:cs="Times New Roman"/>
          <w:color w:val="231F20"/>
          <w:spacing w:val="-20"/>
          <w:sz w:val="20"/>
          <w:szCs w:val="20"/>
        </w:rPr>
      </w:pPr>
      <w:r>
        <w:rPr>
          <w:rFonts w:ascii="Times New Roman" w:hAnsi="Times New Roman" w:cs="Times New Roman"/>
          <w:color w:val="231F20"/>
          <w:spacing w:val="29"/>
          <w:sz w:val="20"/>
          <w:szCs w:val="20"/>
        </w:rPr>
        <w:t>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p w:rsidR="00CF5F8A" w:rsidRDefault="00CF5F8A" w:rsidP="00CF5F8A">
      <w:pPr>
        <w:pStyle w:val="Tekstpodstawowy"/>
        <w:kinsoku w:val="0"/>
        <w:overflowPunct w:val="0"/>
        <w:spacing w:before="170"/>
        <w:ind w:left="740"/>
        <w:rPr>
          <w:rFonts w:ascii="Times New Roman" w:hAnsi="Times New Roman" w:cs="Times New Roman"/>
          <w:color w:val="231F20"/>
          <w:spacing w:val="-20"/>
          <w:sz w:val="20"/>
          <w:szCs w:val="20"/>
        </w:rPr>
      </w:pPr>
      <w:r>
        <w:rPr>
          <w:rFonts w:ascii="Times New Roman" w:hAnsi="Times New Roman" w:cs="Times New Roman"/>
          <w:color w:val="231F20"/>
          <w:spacing w:val="29"/>
          <w:sz w:val="20"/>
          <w:szCs w:val="20"/>
        </w:rPr>
        <w:t>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p w:rsidR="00CF5F8A" w:rsidRDefault="00CF5F8A" w:rsidP="00CF5F8A">
      <w:pPr>
        <w:pStyle w:val="Tekstpodstawowy"/>
        <w:kinsoku w:val="0"/>
        <w:overflowPunct w:val="0"/>
        <w:spacing w:before="170"/>
        <w:ind w:left="740"/>
        <w:rPr>
          <w:rFonts w:ascii="Times New Roman" w:hAnsi="Times New Roman" w:cs="Times New Roman"/>
          <w:color w:val="231F20"/>
          <w:spacing w:val="-20"/>
          <w:sz w:val="20"/>
          <w:szCs w:val="20"/>
        </w:rPr>
      </w:pPr>
      <w:r>
        <w:rPr>
          <w:rFonts w:ascii="Times New Roman" w:hAnsi="Times New Roman" w:cs="Times New Roman"/>
          <w:color w:val="231F20"/>
          <w:spacing w:val="29"/>
          <w:sz w:val="20"/>
          <w:szCs w:val="20"/>
        </w:rPr>
        <w:t>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p w:rsidR="00CF5F8A" w:rsidRDefault="00CF5F8A" w:rsidP="00CF5F8A">
      <w:pPr>
        <w:pStyle w:val="Tekstpodstawowy"/>
        <w:kinsoku w:val="0"/>
        <w:overflowPunct w:val="0"/>
        <w:spacing w:before="170"/>
        <w:ind w:left="740"/>
        <w:rPr>
          <w:rFonts w:ascii="Times New Roman" w:hAnsi="Times New Roman" w:cs="Times New Roman"/>
          <w:color w:val="231F20"/>
          <w:spacing w:val="-20"/>
          <w:sz w:val="20"/>
          <w:szCs w:val="20"/>
        </w:rPr>
      </w:pPr>
      <w:r>
        <w:rPr>
          <w:rFonts w:ascii="Times New Roman" w:hAnsi="Times New Roman" w:cs="Times New Roman"/>
          <w:color w:val="231F20"/>
          <w:spacing w:val="29"/>
          <w:sz w:val="20"/>
          <w:szCs w:val="20"/>
        </w:rPr>
        <w:t>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p w:rsidR="00CF5F8A" w:rsidRDefault="00CF5F8A" w:rsidP="00CF5F8A">
      <w:pPr>
        <w:pStyle w:val="Tekstpodstawowy"/>
        <w:kinsoku w:val="0"/>
        <w:overflowPunct w:val="0"/>
        <w:spacing w:before="170"/>
        <w:ind w:left="740"/>
        <w:rPr>
          <w:rFonts w:ascii="Times New Roman" w:hAnsi="Times New Roman" w:cs="Times New Roman"/>
          <w:color w:val="231F20"/>
          <w:spacing w:val="-20"/>
          <w:sz w:val="20"/>
          <w:szCs w:val="20"/>
        </w:rPr>
      </w:pPr>
    </w:p>
    <w:p w:rsidR="00CF5F8A" w:rsidRDefault="00CF5F8A" w:rsidP="00CF5F8A">
      <w:pPr>
        <w:pStyle w:val="Tekstpodstawowy"/>
        <w:kinsoku w:val="0"/>
        <w:overflowPunct w:val="0"/>
        <w:spacing w:before="170"/>
        <w:ind w:left="740"/>
        <w:rPr>
          <w:rFonts w:ascii="Times New Roman" w:hAnsi="Times New Roman" w:cs="Times New Roman"/>
          <w:color w:val="231F20"/>
          <w:spacing w:val="-20"/>
          <w:sz w:val="20"/>
          <w:szCs w:val="20"/>
        </w:rPr>
        <w:sectPr w:rsidR="00CF5F8A">
          <w:type w:val="continuous"/>
          <w:pgSz w:w="11340" w:h="16450"/>
          <w:pgMar w:top="0" w:right="280" w:bottom="540" w:left="280" w:header="708" w:footer="708" w:gutter="0"/>
          <w:cols w:space="708" w:equalWidth="0">
            <w:col w:w="10780"/>
          </w:cols>
          <w:noEndnote/>
        </w:sectPr>
      </w:pPr>
    </w:p>
    <w:p w:rsidR="00CF5F8A" w:rsidRDefault="00CF5F8A" w:rsidP="00CF5F8A">
      <w:pPr>
        <w:pStyle w:val="Nagwek1"/>
        <w:kinsoku w:val="0"/>
        <w:overflowPunct w:val="0"/>
        <w:spacing w:before="0" w:line="288" w:lineRule="exact"/>
        <w:rPr>
          <w:color w:val="231F20"/>
        </w:rPr>
      </w:pPr>
      <w:r>
        <w:rPr>
          <w:color w:val="231F20"/>
        </w:rPr>
        <w:lastRenderedPageBreak/>
        <w:t>Zadanie4.</w:t>
      </w:r>
      <w:r w:rsidR="000B2F68">
        <w:rPr>
          <w:color w:val="231F20"/>
        </w:rPr>
        <w:t xml:space="preserve"> (0-2)</w:t>
      </w:r>
    </w:p>
    <w:p w:rsidR="00CF5F8A" w:rsidRDefault="00CF5F8A" w:rsidP="00CF5F8A">
      <w:pPr>
        <w:pStyle w:val="Nagwek1"/>
        <w:kinsoku w:val="0"/>
        <w:overflowPunct w:val="0"/>
        <w:spacing w:before="0" w:line="288" w:lineRule="exact"/>
        <w:rPr>
          <w:color w:val="231F20"/>
        </w:rPr>
      </w:pPr>
      <w:r>
        <w:rPr>
          <w:color w:val="231F20"/>
        </w:rPr>
        <w:t>Przeczytaj tekst, a następnie wykonaj polecenia.</w:t>
      </w:r>
    </w:p>
    <w:p w:rsidR="00CF5F8A" w:rsidRDefault="00CF5F8A" w:rsidP="00CF5F8A">
      <w:pPr>
        <w:pStyle w:val="Tekstpodstawowy"/>
        <w:kinsoku w:val="0"/>
        <w:overflowPunct w:val="0"/>
        <w:spacing w:before="113"/>
        <w:ind w:left="740" w:right="735"/>
        <w:jc w:val="both"/>
        <w:rPr>
          <w:color w:val="231F20"/>
        </w:rPr>
      </w:pPr>
      <w:r>
        <w:rPr>
          <w:color w:val="231F20"/>
        </w:rPr>
        <w:t>Tymczasem stawało się faktem […] wzburzenie robotnicze. Największe nasilenie masowych strajków miało miejsce w sierpniu 1980 roku na Wybrzeżu i na Śląsku. […] Na czele strajku stanął […] (ur. 1943), który dostał się do stoczni […] sławnym</w:t>
      </w:r>
    </w:p>
    <w:p w:rsidR="00CF5F8A" w:rsidRDefault="00CF5F8A" w:rsidP="00CF5F8A">
      <w:pPr>
        <w:pStyle w:val="Tekstpodstawowy"/>
        <w:kinsoku w:val="0"/>
        <w:overflowPunct w:val="0"/>
        <w:spacing w:line="278" w:lineRule="exact"/>
        <w:ind w:left="740"/>
        <w:jc w:val="both"/>
        <w:rPr>
          <w:color w:val="231F20"/>
        </w:rPr>
      </w:pPr>
      <w:r>
        <w:rPr>
          <w:color w:val="231F20"/>
        </w:rPr>
        <w:t>„przeskoczeniem przez płot”.</w:t>
      </w:r>
    </w:p>
    <w:p w:rsidR="00CF5F8A" w:rsidRDefault="00CF5F8A" w:rsidP="00CF5F8A">
      <w:pPr>
        <w:pStyle w:val="Tekstpodstawowy"/>
        <w:kinsoku w:val="0"/>
        <w:overflowPunct w:val="0"/>
        <w:spacing w:line="240" w:lineRule="exact"/>
        <w:ind w:left="4985"/>
        <w:rPr>
          <w:color w:val="231F20"/>
          <w:sz w:val="20"/>
          <w:szCs w:val="20"/>
        </w:rPr>
      </w:pPr>
      <w:r>
        <w:rPr>
          <w:color w:val="231F20"/>
          <w:sz w:val="20"/>
          <w:szCs w:val="20"/>
        </w:rPr>
        <w:t xml:space="preserve">Jerzy Topolski, </w:t>
      </w:r>
      <w:r>
        <w:rPr>
          <w:i/>
          <w:iCs/>
          <w:color w:val="231F20"/>
          <w:sz w:val="20"/>
          <w:szCs w:val="20"/>
        </w:rPr>
        <w:t>Polska dwudziestego wieku</w:t>
      </w:r>
      <w:r>
        <w:rPr>
          <w:i/>
          <w:iCs/>
          <w:color w:val="231F20"/>
          <w:spacing w:val="-14"/>
          <w:sz w:val="20"/>
          <w:szCs w:val="20"/>
        </w:rPr>
        <w:t xml:space="preserve"> </w:t>
      </w:r>
      <w:r>
        <w:rPr>
          <w:i/>
          <w:iCs/>
          <w:color w:val="231F20"/>
          <w:sz w:val="20"/>
          <w:szCs w:val="20"/>
        </w:rPr>
        <w:t>1914–1997</w:t>
      </w:r>
      <w:r>
        <w:rPr>
          <w:color w:val="231F20"/>
          <w:sz w:val="20"/>
          <w:szCs w:val="20"/>
        </w:rPr>
        <w:t>,</w:t>
      </w:r>
    </w:p>
    <w:p w:rsidR="00CF5F8A" w:rsidRDefault="00CF5F8A" w:rsidP="00CF5F8A">
      <w:pPr>
        <w:pStyle w:val="Tekstpodstawowy"/>
        <w:kinsoku w:val="0"/>
        <w:overflowPunct w:val="0"/>
        <w:spacing w:line="240" w:lineRule="exact"/>
        <w:ind w:left="5629"/>
        <w:rPr>
          <w:color w:val="231F20"/>
          <w:sz w:val="20"/>
          <w:szCs w:val="20"/>
        </w:rPr>
      </w:pPr>
      <w:r>
        <w:rPr>
          <w:color w:val="231F20"/>
          <w:sz w:val="20"/>
          <w:szCs w:val="20"/>
        </w:rPr>
        <w:t>Wydawnictwo Poznańskie, Poznań 1998, s.</w:t>
      </w:r>
      <w:r>
        <w:rPr>
          <w:color w:val="231F20"/>
          <w:spacing w:val="-9"/>
          <w:sz w:val="20"/>
          <w:szCs w:val="20"/>
        </w:rPr>
        <w:t xml:space="preserve"> </w:t>
      </w:r>
      <w:r>
        <w:rPr>
          <w:color w:val="231F20"/>
          <w:sz w:val="20"/>
          <w:szCs w:val="20"/>
        </w:rPr>
        <w:t>202.</w:t>
      </w:r>
    </w:p>
    <w:p w:rsidR="00CF5F8A" w:rsidRDefault="00CF5F8A" w:rsidP="00CF5F8A">
      <w:pPr>
        <w:pStyle w:val="Akapitzlist"/>
        <w:numPr>
          <w:ilvl w:val="0"/>
          <w:numId w:val="3"/>
        </w:numPr>
        <w:tabs>
          <w:tab w:val="left" w:pos="1021"/>
        </w:tabs>
        <w:kinsoku w:val="0"/>
        <w:overflowPunct w:val="0"/>
        <w:spacing w:before="178"/>
        <w:rPr>
          <w:color w:val="231F20"/>
        </w:rPr>
      </w:pPr>
      <w:r>
        <w:rPr>
          <w:color w:val="231F20"/>
        </w:rPr>
        <w:t>Wyjaśnij, czym zakończyły się wystąpienia robotników w sierpniu 1980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r.</w:t>
      </w:r>
    </w:p>
    <w:p w:rsidR="00CF5F8A" w:rsidRDefault="00CF5F8A" w:rsidP="00CF5F8A">
      <w:pPr>
        <w:pStyle w:val="Tekstpodstawowy"/>
        <w:kinsoku w:val="0"/>
        <w:overflowPunct w:val="0"/>
        <w:spacing w:before="218"/>
        <w:ind w:left="740"/>
        <w:rPr>
          <w:rFonts w:ascii="Times New Roman" w:hAnsi="Times New Roman" w:cs="Times New Roman"/>
          <w:color w:val="231F20"/>
          <w:spacing w:val="-20"/>
          <w:sz w:val="20"/>
          <w:szCs w:val="20"/>
        </w:rPr>
      </w:pPr>
      <w:r>
        <w:rPr>
          <w:rFonts w:ascii="Times New Roman" w:hAnsi="Times New Roman" w:cs="Times New Roman"/>
          <w:color w:val="231F20"/>
          <w:spacing w:val="29"/>
          <w:sz w:val="20"/>
          <w:szCs w:val="20"/>
        </w:rPr>
        <w:t>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p w:rsidR="00CF5F8A" w:rsidRDefault="00CF5F8A" w:rsidP="00CF5F8A">
      <w:pPr>
        <w:pStyle w:val="Tekstpodstawowy"/>
        <w:kinsoku w:val="0"/>
        <w:overflowPunct w:val="0"/>
        <w:spacing w:before="170"/>
        <w:ind w:left="740"/>
        <w:rPr>
          <w:rFonts w:ascii="Times New Roman" w:hAnsi="Times New Roman" w:cs="Times New Roman"/>
          <w:color w:val="231F20"/>
          <w:spacing w:val="-20"/>
          <w:sz w:val="20"/>
          <w:szCs w:val="20"/>
        </w:rPr>
      </w:pPr>
      <w:r>
        <w:rPr>
          <w:rFonts w:ascii="Times New Roman" w:hAnsi="Times New Roman" w:cs="Times New Roman"/>
          <w:color w:val="231F20"/>
          <w:spacing w:val="29"/>
          <w:sz w:val="20"/>
          <w:szCs w:val="20"/>
        </w:rPr>
        <w:t>....................................................................................................................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p w:rsidR="00CF5F8A" w:rsidRDefault="00CF5F8A" w:rsidP="00CF5F8A">
      <w:pPr>
        <w:pStyle w:val="Tekstpodstawowy"/>
        <w:kinsoku w:val="0"/>
        <w:overflowPunct w:val="0"/>
        <w:spacing w:before="5"/>
        <w:rPr>
          <w:rFonts w:ascii="Times New Roman" w:hAnsi="Times New Roman" w:cs="Times New Roman"/>
          <w:sz w:val="20"/>
          <w:szCs w:val="20"/>
        </w:rPr>
      </w:pPr>
    </w:p>
    <w:p w:rsidR="00CF5F8A" w:rsidRDefault="00CF5F8A" w:rsidP="00CF5F8A">
      <w:pPr>
        <w:pStyle w:val="Akapitzlist"/>
        <w:numPr>
          <w:ilvl w:val="0"/>
          <w:numId w:val="3"/>
        </w:numPr>
        <w:tabs>
          <w:tab w:val="left" w:pos="1021"/>
        </w:tabs>
        <w:kinsoku w:val="0"/>
        <w:overflowPunct w:val="0"/>
        <w:spacing w:before="0"/>
        <w:rPr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>
                <wp:simplePos x="0" y="0"/>
                <wp:positionH relativeFrom="page">
                  <wp:posOffset>2757170</wp:posOffset>
                </wp:positionH>
                <wp:positionV relativeFrom="paragraph">
                  <wp:posOffset>266700</wp:posOffset>
                </wp:positionV>
                <wp:extent cx="137795" cy="137795"/>
                <wp:effectExtent l="13970" t="5715" r="10160" b="8890"/>
                <wp:wrapNone/>
                <wp:docPr id="22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95" cy="137795"/>
                        </a:xfrm>
                        <a:custGeom>
                          <a:avLst/>
                          <a:gdLst>
                            <a:gd name="T0" fmla="*/ 0 w 217"/>
                            <a:gd name="T1" fmla="*/ 216 h 217"/>
                            <a:gd name="T2" fmla="*/ 216 w 217"/>
                            <a:gd name="T3" fmla="*/ 216 h 217"/>
                            <a:gd name="T4" fmla="*/ 216 w 217"/>
                            <a:gd name="T5" fmla="*/ 0 h 217"/>
                            <a:gd name="T6" fmla="*/ 0 w 217"/>
                            <a:gd name="T7" fmla="*/ 0 h 217"/>
                            <a:gd name="T8" fmla="*/ 0 w 217"/>
                            <a:gd name="T9" fmla="*/ 216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" h="217">
                              <a:moveTo>
                                <a:pt x="0" y="216"/>
                              </a:moveTo>
                              <a:lnTo>
                                <a:pt x="216" y="216"/>
                              </a:lnTo>
                              <a:lnTo>
                                <a:pt x="216" y="0"/>
                              </a:lnTo>
                              <a:lnTo>
                                <a:pt x="0" y="0"/>
                              </a:lnTo>
                              <a:lnTo>
                                <a:pt x="0" y="216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wolny kształt 22" o:spid="_x0000_s1026" style="position:absolute;margin-left:217.1pt;margin-top:21pt;width:10.85pt;height:10.8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" o:allowincell="f" path="m,216r216,l216,,,,,216xe" filled="f" strokecolor="#231f20" strokeweight=".5pt">
                <v:path arrowok="t" o:connecttype="custom" o:connectlocs="0,137160;137160,137160;137160,0;0,0;0,137160" o:connectangles="0,0,0,0,0"/>
                <w10:wrap anchorx="page"/>
              </v:shape>
            </w:pict>
          </mc:Fallback>
        </mc:AlternateContent>
      </w:r>
      <w:r>
        <w:rPr>
          <w:color w:val="231F20"/>
        </w:rPr>
        <w:t>Zaznacz postać, która stanęła na czele strajku na Wybrzeżu w sierpniu 1980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r.</w:t>
      </w:r>
    </w:p>
    <w:p w:rsidR="00CF5F8A" w:rsidRDefault="00CF5F8A" w:rsidP="00CF5F8A">
      <w:pPr>
        <w:pStyle w:val="Akapitzlist"/>
        <w:numPr>
          <w:ilvl w:val="0"/>
          <w:numId w:val="3"/>
        </w:numPr>
        <w:tabs>
          <w:tab w:val="left" w:pos="1021"/>
        </w:tabs>
        <w:kinsoku w:val="0"/>
        <w:overflowPunct w:val="0"/>
        <w:spacing w:before="0"/>
        <w:rPr>
          <w:color w:val="231F20"/>
        </w:rPr>
        <w:sectPr w:rsidR="00CF5F8A">
          <w:headerReference w:type="default" r:id="rId15"/>
          <w:pgSz w:w="11340" w:h="16450"/>
          <w:pgMar w:top="1580" w:right="280" w:bottom="540" w:left="280" w:header="1302" w:footer="354" w:gutter="0"/>
          <w:cols w:space="708"/>
          <w:noEndnote/>
        </w:sectPr>
      </w:pPr>
    </w:p>
    <w:p w:rsidR="00CF5F8A" w:rsidRDefault="00CF5F8A" w:rsidP="00CF5F8A">
      <w:pPr>
        <w:pStyle w:val="Tekstpodstawowy"/>
        <w:kinsoku w:val="0"/>
        <w:overflowPunct w:val="0"/>
        <w:spacing w:before="88"/>
        <w:ind w:left="1080"/>
        <w:rPr>
          <w:color w:val="231F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0" allowOverlap="1">
                <wp:simplePos x="0" y="0"/>
                <wp:positionH relativeFrom="page">
                  <wp:posOffset>650875</wp:posOffset>
                </wp:positionH>
                <wp:positionV relativeFrom="paragraph">
                  <wp:posOffset>83820</wp:posOffset>
                </wp:positionV>
                <wp:extent cx="137795" cy="137795"/>
                <wp:effectExtent l="12700" t="6350" r="11430" b="8255"/>
                <wp:wrapNone/>
                <wp:docPr id="21" name="Dowolny kształ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95" cy="137795"/>
                        </a:xfrm>
                        <a:custGeom>
                          <a:avLst/>
                          <a:gdLst>
                            <a:gd name="T0" fmla="*/ 0 w 217"/>
                            <a:gd name="T1" fmla="*/ 216 h 217"/>
                            <a:gd name="T2" fmla="*/ 216 w 217"/>
                            <a:gd name="T3" fmla="*/ 216 h 217"/>
                            <a:gd name="T4" fmla="*/ 216 w 217"/>
                            <a:gd name="T5" fmla="*/ 0 h 217"/>
                            <a:gd name="T6" fmla="*/ 0 w 217"/>
                            <a:gd name="T7" fmla="*/ 0 h 217"/>
                            <a:gd name="T8" fmla="*/ 0 w 217"/>
                            <a:gd name="T9" fmla="*/ 216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" h="217">
                              <a:moveTo>
                                <a:pt x="0" y="216"/>
                              </a:moveTo>
                              <a:lnTo>
                                <a:pt x="216" y="216"/>
                              </a:lnTo>
                              <a:lnTo>
                                <a:pt x="216" y="0"/>
                              </a:lnTo>
                              <a:lnTo>
                                <a:pt x="0" y="0"/>
                              </a:lnTo>
                              <a:lnTo>
                                <a:pt x="0" y="216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wolny kształt 21" o:spid="_x0000_s1026" style="position:absolute;margin-left:51.25pt;margin-top:6.6pt;width:10.85pt;height:10.8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" o:allowincell="f" path="m,216r216,l216,,,,,216xe" filled="f" strokecolor="#231f20" strokeweight=".5pt">
                <v:path arrowok="t" o:connecttype="custom" o:connectlocs="0,137160;137160,137160;137160,0;0,0;0,137160" o:connectangles="0,0,0,0,0"/>
                <w10:wrap anchorx="page"/>
              </v:shape>
            </w:pict>
          </mc:Fallback>
        </mc:AlternateContent>
      </w:r>
      <w:r>
        <w:rPr>
          <w:color w:val="231F20"/>
        </w:rPr>
        <w:t>Janek Wiśniewski</w:t>
      </w:r>
    </w:p>
    <w:p w:rsidR="00CF5F8A" w:rsidRDefault="00CF5F8A" w:rsidP="00CF5F8A">
      <w:pPr>
        <w:pStyle w:val="Tekstpodstawowy"/>
        <w:kinsoku w:val="0"/>
        <w:overflowPunct w:val="0"/>
        <w:spacing w:before="88"/>
        <w:ind w:left="1080"/>
        <w:rPr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>
                <wp:simplePos x="0" y="0"/>
                <wp:positionH relativeFrom="page">
                  <wp:posOffset>650875</wp:posOffset>
                </wp:positionH>
                <wp:positionV relativeFrom="paragraph">
                  <wp:posOffset>83820</wp:posOffset>
                </wp:positionV>
                <wp:extent cx="137795" cy="137795"/>
                <wp:effectExtent l="12700" t="6985" r="11430" b="7620"/>
                <wp:wrapNone/>
                <wp:docPr id="20" name="Dowolny kształ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95" cy="137795"/>
                        </a:xfrm>
                        <a:custGeom>
                          <a:avLst/>
                          <a:gdLst>
                            <a:gd name="T0" fmla="*/ 0 w 217"/>
                            <a:gd name="T1" fmla="*/ 216 h 217"/>
                            <a:gd name="T2" fmla="*/ 216 w 217"/>
                            <a:gd name="T3" fmla="*/ 216 h 217"/>
                            <a:gd name="T4" fmla="*/ 216 w 217"/>
                            <a:gd name="T5" fmla="*/ 0 h 217"/>
                            <a:gd name="T6" fmla="*/ 0 w 217"/>
                            <a:gd name="T7" fmla="*/ 0 h 217"/>
                            <a:gd name="T8" fmla="*/ 0 w 217"/>
                            <a:gd name="T9" fmla="*/ 216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" h="217">
                              <a:moveTo>
                                <a:pt x="0" y="216"/>
                              </a:moveTo>
                              <a:lnTo>
                                <a:pt x="216" y="216"/>
                              </a:lnTo>
                              <a:lnTo>
                                <a:pt x="216" y="0"/>
                              </a:lnTo>
                              <a:lnTo>
                                <a:pt x="0" y="0"/>
                              </a:lnTo>
                              <a:lnTo>
                                <a:pt x="0" y="216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wolny kształt 20" o:spid="_x0000_s1026" style="position:absolute;margin-left:51.25pt;margin-top:6.6pt;width:10.85pt;height:10.8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" o:allowincell="f" path="m,216r216,l216,,,,,216xe" filled="f" strokecolor="#231f20" strokeweight=".5pt">
                <v:path arrowok="t" o:connecttype="custom" o:connectlocs="0,137160;137160,137160;137160,0;0,0;0,137160" o:connectangles="0,0,0,0,0"/>
                <w10:wrap anchorx="page"/>
              </v:shape>
            </w:pict>
          </mc:Fallback>
        </mc:AlternateContent>
      </w:r>
      <w:r>
        <w:rPr>
          <w:color w:val="231F20"/>
        </w:rPr>
        <w:t>Adam Michnik</w:t>
      </w:r>
    </w:p>
    <w:p w:rsidR="00CF5F8A" w:rsidRDefault="00CF5F8A" w:rsidP="00CF5F8A">
      <w:pPr>
        <w:pStyle w:val="Tekstpodstawowy"/>
        <w:kinsoku w:val="0"/>
        <w:overflowPunct w:val="0"/>
        <w:spacing w:before="87" w:line="314" w:lineRule="auto"/>
        <w:ind w:left="1080" w:right="4955"/>
        <w:rPr>
          <w:color w:val="231F20"/>
        </w:rPr>
      </w:pPr>
      <w:r>
        <w:rPr>
          <w:rFonts w:ascii="Times New Roman" w:hAnsi="Times New Roman" w:cs="Times New Roman"/>
        </w:rPr>
        <w:br w:type="column"/>
      </w:r>
      <w:r>
        <w:rPr>
          <w:color w:val="231F20"/>
        </w:rPr>
        <w:lastRenderedPageBreak/>
        <w:t>Jacek Kuroń Lech Wałęsa</w:t>
      </w:r>
    </w:p>
    <w:p w:rsidR="00CF5F8A" w:rsidRDefault="00CF5F8A" w:rsidP="00CF5F8A">
      <w:pPr>
        <w:pStyle w:val="Tekstpodstawowy"/>
        <w:kinsoku w:val="0"/>
        <w:overflowPunct w:val="0"/>
        <w:spacing w:before="87" w:line="314" w:lineRule="auto"/>
        <w:ind w:left="1080" w:right="4955"/>
        <w:rPr>
          <w:color w:val="231F20"/>
        </w:rPr>
        <w:sectPr w:rsidR="00CF5F8A">
          <w:type w:val="continuous"/>
          <w:pgSz w:w="11340" w:h="16450"/>
          <w:pgMar w:top="0" w:right="280" w:bottom="540" w:left="280" w:header="708" w:footer="708" w:gutter="0"/>
          <w:cols w:num="2" w:space="708" w:equalWidth="0">
            <w:col w:w="3143" w:space="173"/>
            <w:col w:w="7464"/>
          </w:cols>
          <w:noEndnote/>
        </w:sectPr>
      </w:pPr>
    </w:p>
    <w:p w:rsidR="00CF5F8A" w:rsidRDefault="00CF5F8A" w:rsidP="00CF5F8A">
      <w:pPr>
        <w:pStyle w:val="Tekstpodstawowy"/>
        <w:kinsoku w:val="0"/>
        <w:overflowPunct w:val="0"/>
        <w:spacing w:before="11"/>
        <w:rPr>
          <w:sz w:val="21"/>
          <w:szCs w:val="21"/>
        </w:rPr>
      </w:pPr>
    </w:p>
    <w:p w:rsidR="00CF5F8A" w:rsidRDefault="00CF5F8A" w:rsidP="00CF5F8A">
      <w:pPr>
        <w:pStyle w:val="Nagwek1"/>
        <w:kinsoku w:val="0"/>
        <w:overflowPunct w:val="0"/>
        <w:spacing w:before="100"/>
        <w:rPr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>
                <wp:simplePos x="0" y="0"/>
                <wp:positionH relativeFrom="page">
                  <wp:posOffset>2757170</wp:posOffset>
                </wp:positionH>
                <wp:positionV relativeFrom="paragraph">
                  <wp:posOffset>-379095</wp:posOffset>
                </wp:positionV>
                <wp:extent cx="137795" cy="137795"/>
                <wp:effectExtent l="13970" t="6985" r="10160" b="7620"/>
                <wp:wrapNone/>
                <wp:docPr id="19" name="Dowolny kształ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95" cy="137795"/>
                        </a:xfrm>
                        <a:custGeom>
                          <a:avLst/>
                          <a:gdLst>
                            <a:gd name="T0" fmla="*/ 0 w 217"/>
                            <a:gd name="T1" fmla="*/ 216 h 217"/>
                            <a:gd name="T2" fmla="*/ 216 w 217"/>
                            <a:gd name="T3" fmla="*/ 216 h 217"/>
                            <a:gd name="T4" fmla="*/ 216 w 217"/>
                            <a:gd name="T5" fmla="*/ 0 h 217"/>
                            <a:gd name="T6" fmla="*/ 0 w 217"/>
                            <a:gd name="T7" fmla="*/ 0 h 217"/>
                            <a:gd name="T8" fmla="*/ 0 w 217"/>
                            <a:gd name="T9" fmla="*/ 216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" h="217">
                              <a:moveTo>
                                <a:pt x="0" y="216"/>
                              </a:moveTo>
                              <a:lnTo>
                                <a:pt x="216" y="216"/>
                              </a:lnTo>
                              <a:lnTo>
                                <a:pt x="216" y="0"/>
                              </a:lnTo>
                              <a:lnTo>
                                <a:pt x="0" y="0"/>
                              </a:lnTo>
                              <a:lnTo>
                                <a:pt x="0" y="216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wolny kształt 19" o:spid="_x0000_s1026" style="position:absolute;margin-left:217.1pt;margin-top:-29.85pt;width:10.85pt;height:10.8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" o:allowincell="f" path="m,216r216,l216,,,,,216xe" filled="f" strokecolor="#231f20" strokeweight=".5pt">
                <v:path arrowok="t" o:connecttype="custom" o:connectlocs="0,137160;137160,137160;137160,0;0,0;0,137160" o:connectangles="0,0,0,0,0"/>
                <w10:wrap anchorx="page"/>
              </v:shape>
            </w:pict>
          </mc:Fallback>
        </mc:AlternateContent>
      </w:r>
      <w:r>
        <w:rPr>
          <w:color w:val="231F20"/>
        </w:rPr>
        <w:t>Zadanie 5. (0–2)</w:t>
      </w:r>
    </w:p>
    <w:p w:rsidR="00CF5F8A" w:rsidRDefault="00CF5F8A" w:rsidP="00CF5F8A">
      <w:pPr>
        <w:pStyle w:val="Tekstpodstawowy"/>
        <w:kinsoku w:val="0"/>
        <w:overflowPunct w:val="0"/>
        <w:spacing w:before="56"/>
        <w:ind w:left="740" w:right="738"/>
        <w:jc w:val="both"/>
        <w:rPr>
          <w:b/>
          <w:bCs/>
          <w:color w:val="231F20"/>
        </w:rPr>
      </w:pPr>
      <w:r>
        <w:rPr>
          <w:b/>
          <w:bCs/>
          <w:color w:val="231F20"/>
        </w:rPr>
        <w:t xml:space="preserve">Ustal, które wydarzenie było chronologicznie pierwsze, </w:t>
      </w:r>
      <w:r>
        <w:rPr>
          <w:b/>
          <w:bCs/>
          <w:color w:val="231F20"/>
        </w:rPr>
        <w:t>a które – chrono</w:t>
      </w:r>
      <w:r>
        <w:rPr>
          <w:b/>
          <w:bCs/>
          <w:color w:val="231F20"/>
        </w:rPr>
        <w:t>logicznie ostatnie. Wstaw literę A przy wydarzeniu pierwszym, a literę      B – przy wydarzeniu</w:t>
      </w:r>
      <w:r>
        <w:rPr>
          <w:b/>
          <w:bCs/>
          <w:color w:val="231F20"/>
          <w:spacing w:val="-4"/>
        </w:rPr>
        <w:t xml:space="preserve"> </w:t>
      </w:r>
      <w:r>
        <w:rPr>
          <w:b/>
          <w:bCs/>
          <w:color w:val="231F20"/>
        </w:rPr>
        <w:t>ostatnim.</w:t>
      </w:r>
    </w:p>
    <w:p w:rsidR="00CF5F8A" w:rsidRDefault="00CF5F8A" w:rsidP="00CF5F8A">
      <w:pPr>
        <w:pStyle w:val="Tekstpodstawowy"/>
        <w:kinsoku w:val="0"/>
        <w:overflowPunct w:val="0"/>
        <w:spacing w:before="1"/>
        <w:rPr>
          <w:b/>
          <w:bCs/>
          <w:sz w:val="10"/>
          <w:szCs w:val="10"/>
        </w:rPr>
      </w:pPr>
    </w:p>
    <w:p w:rsidR="00CF5F8A" w:rsidRDefault="00CF5F8A" w:rsidP="00CF5F8A">
      <w:pPr>
        <w:pStyle w:val="Tekstpodstawowy"/>
        <w:kinsoku w:val="0"/>
        <w:overflowPunct w:val="0"/>
        <w:spacing w:before="1"/>
        <w:rPr>
          <w:b/>
          <w:bCs/>
          <w:sz w:val="10"/>
          <w:szCs w:val="10"/>
        </w:rPr>
        <w:sectPr w:rsidR="00CF5F8A">
          <w:type w:val="continuous"/>
          <w:pgSz w:w="11340" w:h="16450"/>
          <w:pgMar w:top="0" w:right="280" w:bottom="540" w:left="280" w:header="708" w:footer="708" w:gutter="0"/>
          <w:cols w:space="708" w:equalWidth="0">
            <w:col w:w="10780"/>
          </w:cols>
          <w:noEndnote/>
        </w:sectPr>
      </w:pPr>
    </w:p>
    <w:p w:rsidR="00CF5F8A" w:rsidRDefault="00CF5F8A" w:rsidP="00CF5F8A">
      <w:pPr>
        <w:pStyle w:val="Tekstpodstawowy"/>
        <w:kinsoku w:val="0"/>
        <w:overflowPunct w:val="0"/>
        <w:spacing w:before="103"/>
        <w:ind w:left="740"/>
        <w:rPr>
          <w:rFonts w:ascii="Times New Roman" w:hAnsi="Times New Roman" w:cs="Times New Roman"/>
          <w:color w:val="231F20"/>
          <w:sz w:val="20"/>
          <w:szCs w:val="20"/>
        </w:rPr>
      </w:pPr>
      <w:r>
        <w:rPr>
          <w:color w:val="231F20"/>
        </w:rPr>
        <w:lastRenderedPageBreak/>
        <w:t xml:space="preserve">wystąpienia robotnicze w Radomiu </w:t>
      </w:r>
      <w:r>
        <w:rPr>
          <w:rFonts w:ascii="Times New Roman" w:hAnsi="Times New Roman" w:cs="Times New Roman"/>
          <w:color w:val="231F20"/>
          <w:sz w:val="20"/>
          <w:szCs w:val="20"/>
        </w:rPr>
        <w:t xml:space="preserve">....... </w:t>
      </w:r>
    </w:p>
    <w:p w:rsidR="00CF5F8A" w:rsidRDefault="00CF5F8A" w:rsidP="00CF5F8A">
      <w:pPr>
        <w:pStyle w:val="Tekstpodstawowy"/>
        <w:kinsoku w:val="0"/>
        <w:overflowPunct w:val="0"/>
        <w:spacing w:before="111"/>
        <w:ind w:left="740"/>
        <w:rPr>
          <w:rFonts w:ascii="Times New Roman" w:hAnsi="Times New Roman" w:cs="Times New Roman"/>
          <w:color w:val="231F20"/>
          <w:sz w:val="20"/>
          <w:szCs w:val="20"/>
        </w:rPr>
      </w:pPr>
      <w:r>
        <w:rPr>
          <w:color w:val="231F20"/>
        </w:rPr>
        <w:t xml:space="preserve">rozpoczęcie obrad okrągłego stołu </w:t>
      </w:r>
      <w:r>
        <w:rPr>
          <w:rFonts w:ascii="Times New Roman" w:hAnsi="Times New Roman" w:cs="Times New Roman"/>
          <w:color w:val="231F20"/>
          <w:sz w:val="20"/>
          <w:szCs w:val="20"/>
        </w:rPr>
        <w:t xml:space="preserve">....... </w:t>
      </w:r>
    </w:p>
    <w:p w:rsidR="00CF5F8A" w:rsidRDefault="00CF5F8A" w:rsidP="00CF5F8A">
      <w:pPr>
        <w:pStyle w:val="Tekstpodstawowy"/>
        <w:kinsoku w:val="0"/>
        <w:overflowPunct w:val="0"/>
        <w:spacing w:before="100"/>
        <w:ind w:left="218"/>
        <w:rPr>
          <w:rFonts w:ascii="Times New Roman" w:hAnsi="Times New Roman" w:cs="Times New Roman"/>
          <w:color w:val="231F20"/>
          <w:sz w:val="20"/>
          <w:szCs w:val="20"/>
        </w:rPr>
      </w:pPr>
      <w:r>
        <w:rPr>
          <w:rFonts w:ascii="Times New Roman" w:hAnsi="Times New Roman" w:cs="Times New Roman"/>
        </w:rPr>
        <w:br w:type="column"/>
      </w:r>
      <w:r>
        <w:rPr>
          <w:color w:val="231F20"/>
        </w:rPr>
        <w:lastRenderedPageBreak/>
        <w:t xml:space="preserve">wybór Karola Wojtyły na papieża </w:t>
      </w:r>
      <w:r>
        <w:rPr>
          <w:rFonts w:ascii="Times New Roman" w:hAnsi="Times New Roman" w:cs="Times New Roman"/>
          <w:color w:val="231F20"/>
          <w:sz w:val="20"/>
          <w:szCs w:val="20"/>
        </w:rPr>
        <w:t xml:space="preserve">....... </w:t>
      </w:r>
    </w:p>
    <w:p w:rsidR="00CF5F8A" w:rsidRDefault="00CF5F8A" w:rsidP="00CF5F8A">
      <w:pPr>
        <w:pStyle w:val="Tekstpodstawowy"/>
        <w:kinsoku w:val="0"/>
        <w:overflowPunct w:val="0"/>
        <w:spacing w:before="111"/>
        <w:ind w:left="218"/>
        <w:rPr>
          <w:rFonts w:ascii="Times New Roman" w:hAnsi="Times New Roman" w:cs="Times New Roman"/>
          <w:color w:val="231F20"/>
          <w:sz w:val="20"/>
          <w:szCs w:val="20"/>
        </w:rPr>
      </w:pPr>
      <w:r>
        <w:rPr>
          <w:color w:val="231F20"/>
        </w:rPr>
        <w:t xml:space="preserve">ogłoszenie stanu wojennego </w:t>
      </w:r>
      <w:r>
        <w:rPr>
          <w:rFonts w:ascii="Times New Roman" w:hAnsi="Times New Roman" w:cs="Times New Roman"/>
          <w:color w:val="231F20"/>
          <w:sz w:val="20"/>
          <w:szCs w:val="20"/>
        </w:rPr>
        <w:t xml:space="preserve">....... </w:t>
      </w:r>
    </w:p>
    <w:p w:rsidR="00CF5F8A" w:rsidRDefault="00CF5F8A" w:rsidP="00CF5F8A">
      <w:pPr>
        <w:pStyle w:val="Tekstpodstawowy"/>
        <w:kinsoku w:val="0"/>
        <w:overflowPunct w:val="0"/>
        <w:spacing w:before="111"/>
        <w:ind w:left="218"/>
        <w:rPr>
          <w:rFonts w:ascii="Times New Roman" w:hAnsi="Times New Roman" w:cs="Times New Roman"/>
          <w:color w:val="231F20"/>
          <w:sz w:val="20"/>
          <w:szCs w:val="20"/>
        </w:rPr>
        <w:sectPr w:rsidR="00CF5F8A">
          <w:type w:val="continuous"/>
          <w:pgSz w:w="11340" w:h="16450"/>
          <w:pgMar w:top="0" w:right="280" w:bottom="540" w:left="280" w:header="708" w:footer="708" w:gutter="0"/>
          <w:cols w:num="2" w:space="708" w:equalWidth="0">
            <w:col w:w="5235" w:space="40"/>
            <w:col w:w="5505"/>
          </w:cols>
          <w:noEndnote/>
        </w:sectPr>
      </w:pPr>
    </w:p>
    <w:p w:rsidR="00CF5F8A" w:rsidRDefault="00CF5F8A" w:rsidP="00CF5F8A">
      <w:pPr>
        <w:pStyle w:val="Tekstpodstawowy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CF5F8A" w:rsidRDefault="00CF5F8A" w:rsidP="00CF5F8A">
      <w:pPr>
        <w:pStyle w:val="Nagwek1"/>
        <w:kinsoku w:val="0"/>
        <w:overflowPunct w:val="0"/>
        <w:spacing w:before="223"/>
        <w:rPr>
          <w:color w:val="231F20"/>
        </w:rPr>
      </w:pPr>
      <w:r>
        <w:rPr>
          <w:color w:val="231F20"/>
        </w:rPr>
        <w:t>Zadanie 6. (0–3)</w:t>
      </w:r>
    </w:p>
    <w:p w:rsidR="00CF5F8A" w:rsidRDefault="00CF5F8A" w:rsidP="00CF5F8A">
      <w:pPr>
        <w:pStyle w:val="Tekstpodstawowy"/>
        <w:kinsoku w:val="0"/>
        <w:overflowPunct w:val="0"/>
        <w:spacing w:before="56"/>
        <w:ind w:left="740"/>
        <w:rPr>
          <w:b/>
          <w:bCs/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>
                <wp:simplePos x="0" y="0"/>
                <wp:positionH relativeFrom="page">
                  <wp:posOffset>2572385</wp:posOffset>
                </wp:positionH>
                <wp:positionV relativeFrom="paragraph">
                  <wp:posOffset>504190</wp:posOffset>
                </wp:positionV>
                <wp:extent cx="1727200" cy="1333500"/>
                <wp:effectExtent l="635" t="635" r="0" b="0"/>
                <wp:wrapNone/>
                <wp:docPr id="18" name="Prostoką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0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5F8A" w:rsidRDefault="00CF5F8A" w:rsidP="00CF5F8A">
                            <w:pPr>
                              <w:spacing w:line="21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2DEE729" wp14:editId="5C56C997">
                                  <wp:extent cx="1714500" cy="1333500"/>
                                  <wp:effectExtent l="0" t="0" r="0" b="0"/>
                                  <wp:docPr id="17" name="Obraz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0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F5F8A" w:rsidRDefault="00CF5F8A" w:rsidP="00CF5F8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8" o:spid="_x0000_s1067" style="position:absolute;left:0;text-align:left;margin-left:202.55pt;margin-top:39.7pt;width:136pt;height:10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" o:allowincell="f" filled="f" stroked="f">
                <v:textbox inset="0,0,0,0">
                  <w:txbxContent>
                    <w:p w:rsidR="00CF5F8A" w:rsidRDefault="00CF5F8A" w:rsidP="00CF5F8A">
                      <w:pPr>
                        <w:spacing w:line="21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22DEE729" wp14:editId="5C56C997">
                            <wp:extent cx="1714500" cy="1333500"/>
                            <wp:effectExtent l="0" t="0" r="0" b="0"/>
                            <wp:docPr id="17" name="Obraz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0" cy="1333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F5F8A" w:rsidRDefault="00CF5F8A" w:rsidP="00CF5F8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504190</wp:posOffset>
                </wp:positionV>
                <wp:extent cx="1714500" cy="1333500"/>
                <wp:effectExtent l="0" t="635" r="0" b="0"/>
                <wp:wrapNone/>
                <wp:docPr id="16" name="Prostoką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5F8A" w:rsidRDefault="00CF5F8A" w:rsidP="00CF5F8A">
                            <w:pPr>
                              <w:spacing w:line="21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798C4548" wp14:editId="154ADBE3">
                                  <wp:extent cx="1704975" cy="1333500"/>
                                  <wp:effectExtent l="0" t="0" r="9525" b="0"/>
                                  <wp:docPr id="15" name="Obraz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4975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F5F8A" w:rsidRDefault="00CF5F8A" w:rsidP="00CF5F8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6" o:spid="_x0000_s1068" style="position:absolute;left:0;text-align:left;margin-left:51pt;margin-top:39.7pt;width:135pt;height:10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" o:allowincell="f" filled="f" stroked="f">
                <v:textbox inset="0,0,0,0">
                  <w:txbxContent>
                    <w:p w:rsidR="00CF5F8A" w:rsidRDefault="00CF5F8A" w:rsidP="00CF5F8A">
                      <w:pPr>
                        <w:spacing w:line="21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798C4548" wp14:editId="154ADBE3">
                            <wp:extent cx="1704975" cy="1333500"/>
                            <wp:effectExtent l="0" t="0" r="9525" b="0"/>
                            <wp:docPr id="15" name="Obraz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4975" cy="1333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F5F8A" w:rsidRDefault="00CF5F8A" w:rsidP="00CF5F8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>
                <wp:simplePos x="0" y="0"/>
                <wp:positionH relativeFrom="page">
                  <wp:posOffset>2341880</wp:posOffset>
                </wp:positionH>
                <wp:positionV relativeFrom="paragraph">
                  <wp:posOffset>979805</wp:posOffset>
                </wp:positionV>
                <wp:extent cx="147955" cy="872490"/>
                <wp:effectExtent l="0" t="0" r="0" b="3810"/>
                <wp:wrapNone/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" cy="872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5F8A" w:rsidRDefault="00CF5F8A" w:rsidP="00CF5F8A">
                            <w:pPr>
                              <w:pStyle w:val="Tekstpodstawowy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231F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  <w:szCs w:val="16"/>
                              </w:rPr>
                              <w:t>Fot. Getty Images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14" o:spid="_x0000_s1069" type="#_x0000_t202" style="position:absolute;left:0;text-align:left;margin-left:184.4pt;margin-top:77.15pt;width:11.65pt;height:68.7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" o:allowincell="f" filled="f" stroked="f">
                <v:textbox style="layout-flow:vertical;mso-layout-flow-alt:bottom-to-top" inset="0,0,0,0">
                  <w:txbxContent>
                    <w:p w:rsidR="00CF5F8A" w:rsidRDefault="00CF5F8A" w:rsidP="00CF5F8A">
                      <w:pPr>
                        <w:pStyle w:val="Tekstpodstawowy"/>
                        <w:kinsoku w:val="0"/>
                        <w:overflowPunct w:val="0"/>
                        <w:spacing w:before="20"/>
                        <w:ind w:left="20"/>
                        <w:rPr>
                          <w:color w:val="231F20"/>
                          <w:sz w:val="16"/>
                          <w:szCs w:val="16"/>
                        </w:rPr>
                      </w:pPr>
                      <w:r>
                        <w:rPr>
                          <w:color w:val="231F20"/>
                          <w:sz w:val="16"/>
                          <w:szCs w:val="16"/>
                        </w:rPr>
                        <w:t>Fot. Getty Images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0" allowOverlap="1">
                <wp:simplePos x="0" y="0"/>
                <wp:positionH relativeFrom="page">
                  <wp:posOffset>4275455</wp:posOffset>
                </wp:positionH>
                <wp:positionV relativeFrom="paragraph">
                  <wp:posOffset>548640</wp:posOffset>
                </wp:positionV>
                <wp:extent cx="147955" cy="1303655"/>
                <wp:effectExtent l="0" t="0" r="0" b="3810"/>
                <wp:wrapNone/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" cy="1303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5F8A" w:rsidRDefault="00CF5F8A" w:rsidP="00CF5F8A">
                            <w:pPr>
                              <w:pStyle w:val="Tekstpodstawowy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231F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  <w:szCs w:val="16"/>
                              </w:rPr>
                              <w:t>Fot. FORUM/J. Sobolewski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13" o:spid="_x0000_s1070" type="#_x0000_t202" style="position:absolute;left:0;text-align:left;margin-left:336.65pt;margin-top:43.2pt;width:11.65pt;height:102.6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" o:allowincell="f" filled="f" stroked="f">
                <v:textbox style="layout-flow:vertical;mso-layout-flow-alt:bottom-to-top" inset="0,0,0,0">
                  <w:txbxContent>
                    <w:p w:rsidR="00CF5F8A" w:rsidRDefault="00CF5F8A" w:rsidP="00CF5F8A">
                      <w:pPr>
                        <w:pStyle w:val="Tekstpodstawowy"/>
                        <w:kinsoku w:val="0"/>
                        <w:overflowPunct w:val="0"/>
                        <w:spacing w:before="20"/>
                        <w:ind w:left="20"/>
                        <w:rPr>
                          <w:color w:val="231F20"/>
                          <w:sz w:val="16"/>
                          <w:szCs w:val="16"/>
                        </w:rPr>
                      </w:pPr>
                      <w:r>
                        <w:rPr>
                          <w:color w:val="231F20"/>
                          <w:sz w:val="16"/>
                          <w:szCs w:val="16"/>
                        </w:rPr>
                        <w:t>Fot. FORUM/J. Sobolewski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>
                <wp:simplePos x="0" y="0"/>
                <wp:positionH relativeFrom="page">
                  <wp:posOffset>6536055</wp:posOffset>
                </wp:positionH>
                <wp:positionV relativeFrom="paragraph">
                  <wp:posOffset>840105</wp:posOffset>
                </wp:positionV>
                <wp:extent cx="249555" cy="1012190"/>
                <wp:effectExtent l="1905" t="3175" r="0" b="3810"/>
                <wp:wrapNone/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" cy="1012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5F8A" w:rsidRPr="00CF5F8A" w:rsidRDefault="00CF5F8A" w:rsidP="00CF5F8A">
                            <w:pPr>
                              <w:pStyle w:val="Tekstpodstawowy"/>
                              <w:kinsoku w:val="0"/>
                              <w:overflowPunct w:val="0"/>
                              <w:spacing w:before="20" w:line="176" w:lineRule="exact"/>
                              <w:ind w:left="20"/>
                              <w:rPr>
                                <w:color w:val="231F2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F5F8A">
                              <w:rPr>
                                <w:color w:val="231F20"/>
                                <w:sz w:val="16"/>
                                <w:szCs w:val="16"/>
                                <w:lang w:val="en-US"/>
                              </w:rPr>
                              <w:t>Fot. T. Orban/Sygma</w:t>
                            </w:r>
                          </w:p>
                          <w:p w:rsidR="00CF5F8A" w:rsidRPr="00CF5F8A" w:rsidRDefault="00CF5F8A" w:rsidP="00CF5F8A">
                            <w:pPr>
                              <w:pStyle w:val="Tekstpodstawowy"/>
                              <w:kinsoku w:val="0"/>
                              <w:overflowPunct w:val="0"/>
                              <w:spacing w:line="176" w:lineRule="exact"/>
                              <w:ind w:left="20"/>
                              <w:rPr>
                                <w:color w:val="231F2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F5F8A">
                              <w:rPr>
                                <w:color w:val="231F20"/>
                                <w:sz w:val="16"/>
                                <w:szCs w:val="16"/>
                                <w:lang w:val="en-US"/>
                              </w:rPr>
                              <w:t>via Getty Images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12" o:spid="_x0000_s1071" type="#_x0000_t202" style="position:absolute;left:0;text-align:left;margin-left:514.65pt;margin-top:66.15pt;width:19.65pt;height:79.7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" o:allowincell="f" filled="f" stroked="f">
                <v:textbox style="layout-flow:vertical;mso-layout-flow-alt:bottom-to-top" inset="0,0,0,0">
                  <w:txbxContent>
                    <w:p w:rsidR="00CF5F8A" w:rsidRPr="00CF5F8A" w:rsidRDefault="00CF5F8A" w:rsidP="00CF5F8A">
                      <w:pPr>
                        <w:pStyle w:val="Tekstpodstawowy"/>
                        <w:kinsoku w:val="0"/>
                        <w:overflowPunct w:val="0"/>
                        <w:spacing w:before="20" w:line="176" w:lineRule="exact"/>
                        <w:ind w:left="20"/>
                        <w:rPr>
                          <w:color w:val="231F20"/>
                          <w:sz w:val="16"/>
                          <w:szCs w:val="16"/>
                          <w:lang w:val="en-US"/>
                        </w:rPr>
                      </w:pPr>
                      <w:r w:rsidRPr="00CF5F8A">
                        <w:rPr>
                          <w:color w:val="231F20"/>
                          <w:sz w:val="16"/>
                          <w:szCs w:val="16"/>
                          <w:lang w:val="en-US"/>
                        </w:rPr>
                        <w:t>Fot. T. Orban/Sygma</w:t>
                      </w:r>
                    </w:p>
                    <w:p w:rsidR="00CF5F8A" w:rsidRPr="00CF5F8A" w:rsidRDefault="00CF5F8A" w:rsidP="00CF5F8A">
                      <w:pPr>
                        <w:pStyle w:val="Tekstpodstawowy"/>
                        <w:kinsoku w:val="0"/>
                        <w:overflowPunct w:val="0"/>
                        <w:spacing w:line="176" w:lineRule="exact"/>
                        <w:ind w:left="20"/>
                        <w:rPr>
                          <w:color w:val="231F20"/>
                          <w:sz w:val="16"/>
                          <w:szCs w:val="16"/>
                          <w:lang w:val="en-US"/>
                        </w:rPr>
                      </w:pPr>
                      <w:r w:rsidRPr="00CF5F8A">
                        <w:rPr>
                          <w:color w:val="231F20"/>
                          <w:sz w:val="16"/>
                          <w:szCs w:val="16"/>
                          <w:lang w:val="en-US"/>
                        </w:rPr>
                        <w:t>via Getty Images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bCs/>
          <w:color w:val="231F20"/>
        </w:rPr>
        <w:t>Dopasuj właściwy opis do postaci na zdjęciach. Wpisz pod każdym z nich odpowiednią literę.</w:t>
      </w:r>
    </w:p>
    <w:p w:rsidR="00CF5F8A" w:rsidRDefault="00CF5F8A" w:rsidP="00CF5F8A">
      <w:pPr>
        <w:pStyle w:val="Tekstpodstawowy"/>
        <w:kinsoku w:val="0"/>
        <w:overflowPunct w:val="0"/>
        <w:spacing w:before="2"/>
        <w:rPr>
          <w:b/>
          <w:bCs/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3056" behindDoc="0" locked="0" layoutInCell="0" allowOverlap="1">
                <wp:simplePos x="0" y="0"/>
                <wp:positionH relativeFrom="page">
                  <wp:posOffset>4514215</wp:posOffset>
                </wp:positionH>
                <wp:positionV relativeFrom="paragraph">
                  <wp:posOffset>102870</wp:posOffset>
                </wp:positionV>
                <wp:extent cx="2006600" cy="1308100"/>
                <wp:effectExtent l="0" t="1270" r="3810" b="0"/>
                <wp:wrapTopAndBottom/>
                <wp:docPr id="11" name="Prostoką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6600" cy="130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5F8A" w:rsidRDefault="00CF5F8A" w:rsidP="00CF5F8A">
                            <w:pPr>
                              <w:spacing w:line="20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D9E7976" wp14:editId="33A68187">
                                  <wp:extent cx="2000250" cy="1314450"/>
                                  <wp:effectExtent l="0" t="0" r="0" b="0"/>
                                  <wp:docPr id="10" name="Obraz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0" cy="1314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F5F8A" w:rsidRDefault="00CF5F8A" w:rsidP="00CF5F8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1" o:spid="_x0000_s1072" style="position:absolute;margin-left:355.45pt;margin-top:8.1pt;width:158pt;height:103pt;z-index:251693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" o:allowincell="f" filled="f" stroked="f">
                <v:textbox inset="0,0,0,0">
                  <w:txbxContent>
                    <w:p w:rsidR="00CF5F8A" w:rsidRDefault="00CF5F8A" w:rsidP="00CF5F8A">
                      <w:pPr>
                        <w:spacing w:line="20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2D9E7976" wp14:editId="33A68187">
                            <wp:extent cx="2000250" cy="1314450"/>
                            <wp:effectExtent l="0" t="0" r="0" b="0"/>
                            <wp:docPr id="10" name="Obraz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0" cy="1314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F5F8A" w:rsidRDefault="00CF5F8A" w:rsidP="00CF5F8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4080" behindDoc="0" locked="0" layoutInCell="0" allowOverlap="1">
                <wp:simplePos x="0" y="0"/>
                <wp:positionH relativeFrom="page">
                  <wp:posOffset>650875</wp:posOffset>
                </wp:positionH>
                <wp:positionV relativeFrom="paragraph">
                  <wp:posOffset>1510665</wp:posOffset>
                </wp:positionV>
                <wp:extent cx="173990" cy="173990"/>
                <wp:effectExtent l="12700" t="8890" r="13335" b="7620"/>
                <wp:wrapTopAndBottom/>
                <wp:docPr id="9" name="Dowolny kształ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990" cy="173990"/>
                        </a:xfrm>
                        <a:custGeom>
                          <a:avLst/>
                          <a:gdLst>
                            <a:gd name="T0" fmla="*/ 0 w 274"/>
                            <a:gd name="T1" fmla="*/ 273 h 274"/>
                            <a:gd name="T2" fmla="*/ 273 w 274"/>
                            <a:gd name="T3" fmla="*/ 273 h 274"/>
                            <a:gd name="T4" fmla="*/ 273 w 274"/>
                            <a:gd name="T5" fmla="*/ 0 h 274"/>
                            <a:gd name="T6" fmla="*/ 0 w 274"/>
                            <a:gd name="T7" fmla="*/ 0 h 274"/>
                            <a:gd name="T8" fmla="*/ 0 w 274"/>
                            <a:gd name="T9" fmla="*/ 273 h 2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74" h="274">
                              <a:moveTo>
                                <a:pt x="0" y="273"/>
                              </a:moveTo>
                              <a:lnTo>
                                <a:pt x="273" y="273"/>
                              </a:lnTo>
                              <a:lnTo>
                                <a:pt x="273" y="0"/>
                              </a:lnTo>
                              <a:lnTo>
                                <a:pt x="0" y="0"/>
                              </a:lnTo>
                              <a:lnTo>
                                <a:pt x="0" y="273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wolny kształt 9" o:spid="_x0000_s1026" style="position:absolute;margin-left:51.25pt;margin-top:118.95pt;width:13.7pt;height:13.7pt;z-index:251694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4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" o:allowincell="f" path="m,273r273,l273,,,,,273xe" filled="f" strokecolor="#231f20" strokeweight=".5pt">
                <v:path arrowok="t" o:connecttype="custom" o:connectlocs="0,173355;173355,173355;173355,0;0,0;0,173355" o:connectangles="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5104" behindDoc="0" locked="0" layoutInCell="0" allowOverlap="1">
                <wp:simplePos x="0" y="0"/>
                <wp:positionH relativeFrom="page">
                  <wp:posOffset>2574925</wp:posOffset>
                </wp:positionH>
                <wp:positionV relativeFrom="paragraph">
                  <wp:posOffset>1510665</wp:posOffset>
                </wp:positionV>
                <wp:extent cx="173990" cy="173990"/>
                <wp:effectExtent l="12700" t="8890" r="13335" b="7620"/>
                <wp:wrapTopAndBottom/>
                <wp:docPr id="8" name="Dowolny kształ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990" cy="173990"/>
                        </a:xfrm>
                        <a:custGeom>
                          <a:avLst/>
                          <a:gdLst>
                            <a:gd name="T0" fmla="*/ 0 w 274"/>
                            <a:gd name="T1" fmla="*/ 273 h 274"/>
                            <a:gd name="T2" fmla="*/ 273 w 274"/>
                            <a:gd name="T3" fmla="*/ 273 h 274"/>
                            <a:gd name="T4" fmla="*/ 273 w 274"/>
                            <a:gd name="T5" fmla="*/ 0 h 274"/>
                            <a:gd name="T6" fmla="*/ 0 w 274"/>
                            <a:gd name="T7" fmla="*/ 0 h 274"/>
                            <a:gd name="T8" fmla="*/ 0 w 274"/>
                            <a:gd name="T9" fmla="*/ 273 h 2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74" h="274">
                              <a:moveTo>
                                <a:pt x="0" y="273"/>
                              </a:moveTo>
                              <a:lnTo>
                                <a:pt x="273" y="273"/>
                              </a:lnTo>
                              <a:lnTo>
                                <a:pt x="273" y="0"/>
                              </a:lnTo>
                              <a:lnTo>
                                <a:pt x="0" y="0"/>
                              </a:lnTo>
                              <a:lnTo>
                                <a:pt x="0" y="273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wolny kształt 8" o:spid="_x0000_s1026" style="position:absolute;margin-left:202.75pt;margin-top:118.95pt;width:13.7pt;height:13.7pt;z-index:251695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4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" o:allowincell="f" path="m,273r273,l273,,,,,273xe" filled="f" strokecolor="#231f20" strokeweight=".5pt">
                <v:path arrowok="t" o:connecttype="custom" o:connectlocs="0,173355;173355,173355;173355,0;0,0;0,173355" o:connectangles="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6128" behindDoc="0" locked="0" layoutInCell="0" allowOverlap="1">
                <wp:simplePos x="0" y="0"/>
                <wp:positionH relativeFrom="page">
                  <wp:posOffset>4517390</wp:posOffset>
                </wp:positionH>
                <wp:positionV relativeFrom="paragraph">
                  <wp:posOffset>1510665</wp:posOffset>
                </wp:positionV>
                <wp:extent cx="173990" cy="173990"/>
                <wp:effectExtent l="12065" t="8890" r="4445" b="7620"/>
                <wp:wrapTopAndBottom/>
                <wp:docPr id="7" name="Dowolny kształ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990" cy="173990"/>
                        </a:xfrm>
                        <a:custGeom>
                          <a:avLst/>
                          <a:gdLst>
                            <a:gd name="T0" fmla="*/ 0 w 274"/>
                            <a:gd name="T1" fmla="*/ 273 h 274"/>
                            <a:gd name="T2" fmla="*/ 273 w 274"/>
                            <a:gd name="T3" fmla="*/ 273 h 274"/>
                            <a:gd name="T4" fmla="*/ 273 w 274"/>
                            <a:gd name="T5" fmla="*/ 0 h 274"/>
                            <a:gd name="T6" fmla="*/ 0 w 274"/>
                            <a:gd name="T7" fmla="*/ 0 h 274"/>
                            <a:gd name="T8" fmla="*/ 0 w 274"/>
                            <a:gd name="T9" fmla="*/ 273 h 2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74" h="274">
                              <a:moveTo>
                                <a:pt x="0" y="273"/>
                              </a:moveTo>
                              <a:lnTo>
                                <a:pt x="273" y="273"/>
                              </a:lnTo>
                              <a:lnTo>
                                <a:pt x="273" y="0"/>
                              </a:lnTo>
                              <a:lnTo>
                                <a:pt x="0" y="0"/>
                              </a:lnTo>
                              <a:lnTo>
                                <a:pt x="0" y="273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wolny kształt 7" o:spid="_x0000_s1026" style="position:absolute;margin-left:355.7pt;margin-top:118.95pt;width:13.7pt;height:13.7pt;z-index:251696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4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" o:allowincell="f" path="m,273r273,l273,,,,,273xe" filled="f" strokecolor="#231f20" strokeweight=".5pt">
                <v:path arrowok="t" o:connecttype="custom" o:connectlocs="0,173355;173355,173355;173355,0;0,0;0,173355" o:connectangles="0,0,0,0,0"/>
                <w10:wrap type="topAndBottom" anchorx="page"/>
              </v:shape>
            </w:pict>
          </mc:Fallback>
        </mc:AlternateContent>
      </w:r>
    </w:p>
    <w:p w:rsidR="00CF5F8A" w:rsidRDefault="00CF5F8A" w:rsidP="00CF5F8A">
      <w:pPr>
        <w:pStyle w:val="Tekstpodstawowy"/>
        <w:kinsoku w:val="0"/>
        <w:overflowPunct w:val="0"/>
        <w:spacing w:before="5"/>
        <w:rPr>
          <w:b/>
          <w:bCs/>
          <w:sz w:val="6"/>
          <w:szCs w:val="6"/>
        </w:rPr>
      </w:pPr>
    </w:p>
    <w:p w:rsidR="00CF5F8A" w:rsidRDefault="00CF5F8A" w:rsidP="00CF5F8A">
      <w:pPr>
        <w:pStyle w:val="Akapitzlist"/>
        <w:numPr>
          <w:ilvl w:val="0"/>
          <w:numId w:val="2"/>
        </w:numPr>
        <w:tabs>
          <w:tab w:val="left" w:pos="1051"/>
        </w:tabs>
        <w:kinsoku w:val="0"/>
        <w:overflowPunct w:val="0"/>
        <w:spacing w:before="183" w:line="274" w:lineRule="exact"/>
        <w:rPr>
          <w:color w:val="231F20"/>
        </w:rPr>
      </w:pPr>
      <w:r>
        <w:rPr>
          <w:color w:val="231F20"/>
        </w:rPr>
        <w:t>Polski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polityk,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działacz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komunistyczny,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pierwszy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sekretarz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PZPR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przywódca</w:t>
      </w:r>
    </w:p>
    <w:p w:rsidR="00CF5F8A" w:rsidRDefault="00CF5F8A" w:rsidP="00CF5F8A">
      <w:pPr>
        <w:pStyle w:val="Tekstpodstawowy"/>
        <w:kinsoku w:val="0"/>
        <w:overflowPunct w:val="0"/>
        <w:spacing w:line="274" w:lineRule="exact"/>
        <w:ind w:left="740"/>
        <w:rPr>
          <w:color w:val="231F20"/>
        </w:rPr>
      </w:pPr>
      <w:r>
        <w:rPr>
          <w:color w:val="231F20"/>
        </w:rPr>
        <w:t>PRL w latach 1970–1980.</w:t>
      </w:r>
    </w:p>
    <w:p w:rsidR="00CF5F8A" w:rsidRDefault="00CF5F8A" w:rsidP="00CF5F8A">
      <w:pPr>
        <w:pStyle w:val="Akapitzlist"/>
        <w:numPr>
          <w:ilvl w:val="0"/>
          <w:numId w:val="2"/>
        </w:numPr>
        <w:tabs>
          <w:tab w:val="left" w:pos="1065"/>
        </w:tabs>
        <w:kinsoku w:val="0"/>
        <w:overflowPunct w:val="0"/>
        <w:spacing w:before="80" w:line="216" w:lineRule="auto"/>
        <w:ind w:left="740" w:right="739" w:firstLine="0"/>
        <w:rPr>
          <w:color w:val="231F20"/>
        </w:rPr>
      </w:pPr>
      <w:r>
        <w:rPr>
          <w:color w:val="231F20"/>
        </w:rPr>
        <w:t>Generał i polityk. W okresie PRL minister obrony narodowej, pierwszy sekretarz KC PZPR, premier 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prezydent.</w:t>
      </w:r>
    </w:p>
    <w:p w:rsidR="00CF5F8A" w:rsidRDefault="00CF5F8A" w:rsidP="00CF5F8A">
      <w:pPr>
        <w:pStyle w:val="Akapitzlist"/>
        <w:numPr>
          <w:ilvl w:val="0"/>
          <w:numId w:val="2"/>
        </w:numPr>
        <w:tabs>
          <w:tab w:val="left" w:pos="1093"/>
        </w:tabs>
        <w:kinsoku w:val="0"/>
        <w:overflowPunct w:val="0"/>
        <w:spacing w:before="86" w:line="216" w:lineRule="auto"/>
        <w:ind w:left="740" w:right="738" w:firstLine="0"/>
        <w:rPr>
          <w:color w:val="231F20"/>
        </w:rPr>
      </w:pPr>
      <w:r>
        <w:rPr>
          <w:color w:val="231F20"/>
        </w:rPr>
        <w:t>Polski działacz komunistyczny, przywódca PPR i PZPR. Po wydarzeniach paź- dziernika 1956 r. aż do grudnia 1970 r. był faktycznym przywódcą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PRL.</w:t>
      </w:r>
    </w:p>
    <w:p w:rsidR="00CF5F8A" w:rsidRDefault="00CF5F8A" w:rsidP="00CF5F8A">
      <w:pPr>
        <w:pStyle w:val="Akapitzlist"/>
        <w:numPr>
          <w:ilvl w:val="0"/>
          <w:numId w:val="2"/>
        </w:numPr>
        <w:tabs>
          <w:tab w:val="left" w:pos="1069"/>
        </w:tabs>
        <w:kinsoku w:val="0"/>
        <w:overflowPunct w:val="0"/>
        <w:spacing w:before="62"/>
        <w:ind w:left="740" w:right="738" w:firstLine="0"/>
        <w:rPr>
          <w:color w:val="231F20"/>
        </w:rPr>
      </w:pPr>
      <w:r>
        <w:rPr>
          <w:color w:val="231F20"/>
        </w:rPr>
        <w:t>Polityk,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publicysta,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działacz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katolicki.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Podczas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stanu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wojennego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internowany. W 1989 r. został pierwszym niekomunistycznym premierem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Polski.</w:t>
      </w:r>
    </w:p>
    <w:p w:rsidR="00CF5F8A" w:rsidRDefault="00CF5F8A" w:rsidP="00CF5F8A">
      <w:pPr>
        <w:pStyle w:val="Akapitzlist"/>
        <w:numPr>
          <w:ilvl w:val="0"/>
          <w:numId w:val="2"/>
        </w:numPr>
        <w:tabs>
          <w:tab w:val="left" w:pos="1069"/>
        </w:tabs>
        <w:kinsoku w:val="0"/>
        <w:overflowPunct w:val="0"/>
        <w:spacing w:before="62"/>
        <w:ind w:left="740" w:right="738" w:firstLine="0"/>
        <w:rPr>
          <w:color w:val="231F20"/>
        </w:rPr>
        <w:sectPr w:rsidR="00CF5F8A">
          <w:type w:val="continuous"/>
          <w:pgSz w:w="11340" w:h="16450"/>
          <w:pgMar w:top="0" w:right="280" w:bottom="540" w:left="280" w:header="708" w:footer="708" w:gutter="0"/>
          <w:cols w:space="708" w:equalWidth="0">
            <w:col w:w="10780"/>
          </w:cols>
          <w:noEndnote/>
        </w:sectPr>
      </w:pPr>
    </w:p>
    <w:p w:rsidR="000B2F68" w:rsidRDefault="000B2F68" w:rsidP="00CF5F8A">
      <w:pPr>
        <w:pStyle w:val="Nagwek1"/>
        <w:kinsoku w:val="0"/>
        <w:overflowPunct w:val="0"/>
        <w:ind w:right="836"/>
        <w:rPr>
          <w:color w:val="231F20"/>
        </w:rPr>
      </w:pPr>
      <w:r>
        <w:rPr>
          <w:color w:val="231F20"/>
        </w:rPr>
        <w:lastRenderedPageBreak/>
        <w:t>Zadanie7.(0-4)</w:t>
      </w:r>
    </w:p>
    <w:p w:rsidR="00CF5F8A" w:rsidRDefault="00CF5F8A" w:rsidP="00CF5F8A">
      <w:pPr>
        <w:pStyle w:val="Nagwek1"/>
        <w:kinsoku w:val="0"/>
        <w:overflowPunct w:val="0"/>
        <w:ind w:right="836"/>
        <w:rPr>
          <w:color w:val="231F20"/>
        </w:rPr>
      </w:pPr>
      <w:r>
        <w:rPr>
          <w:color w:val="231F20"/>
        </w:rPr>
        <w:t>Zaznacz przykłady  oporu  społecznego  wobec  władz  komunistycznych  w czasie stanu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wojennego.</w:t>
      </w:r>
    </w:p>
    <w:p w:rsidR="000B2F68" w:rsidRDefault="00CF5F8A" w:rsidP="000B2F68">
      <w:pPr>
        <w:pStyle w:val="Tekstpodstawowy"/>
        <w:kinsoku w:val="0"/>
        <w:overflowPunct w:val="0"/>
        <w:spacing w:before="144" w:line="314" w:lineRule="auto"/>
        <w:ind w:right="5222"/>
        <w:rPr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 wp14:anchorId="59AC1BA5" wp14:editId="3AAD5D63">
                <wp:simplePos x="0" y="0"/>
                <wp:positionH relativeFrom="page">
                  <wp:posOffset>650875</wp:posOffset>
                </wp:positionH>
                <wp:positionV relativeFrom="paragraph">
                  <wp:posOffset>119380</wp:posOffset>
                </wp:positionV>
                <wp:extent cx="137795" cy="137795"/>
                <wp:effectExtent l="12700" t="10160" r="11430" b="4445"/>
                <wp:wrapNone/>
                <wp:docPr id="6" name="Dowolny kształ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95" cy="137795"/>
                        </a:xfrm>
                        <a:custGeom>
                          <a:avLst/>
                          <a:gdLst>
                            <a:gd name="T0" fmla="*/ 0 w 217"/>
                            <a:gd name="T1" fmla="*/ 216 h 217"/>
                            <a:gd name="T2" fmla="*/ 216 w 217"/>
                            <a:gd name="T3" fmla="*/ 216 h 217"/>
                            <a:gd name="T4" fmla="*/ 216 w 217"/>
                            <a:gd name="T5" fmla="*/ 0 h 217"/>
                            <a:gd name="T6" fmla="*/ 0 w 217"/>
                            <a:gd name="T7" fmla="*/ 0 h 217"/>
                            <a:gd name="T8" fmla="*/ 0 w 217"/>
                            <a:gd name="T9" fmla="*/ 216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" h="217">
                              <a:moveTo>
                                <a:pt x="0" y="216"/>
                              </a:moveTo>
                              <a:lnTo>
                                <a:pt x="216" y="216"/>
                              </a:lnTo>
                              <a:lnTo>
                                <a:pt x="216" y="0"/>
                              </a:lnTo>
                              <a:lnTo>
                                <a:pt x="0" y="0"/>
                              </a:lnTo>
                              <a:lnTo>
                                <a:pt x="0" y="216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wolny kształt 6" o:spid="_x0000_s1026" style="position:absolute;margin-left:51.25pt;margin-top:9.4pt;width:10.85pt;height:10.8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" o:allowincell="f" path="m,216r216,l216,,,,,216xe" filled="f" strokecolor="#231f20" strokeweight=".5pt">
                <v:path arrowok="t" o:connecttype="custom" o:connectlocs="0,137160;137160,137160;137160,0;0,0;0,137160" o:connectangles="0,0,0,0,0"/>
                <w10:wrap anchorx="page"/>
              </v:shape>
            </w:pict>
          </mc:Fallback>
        </mc:AlternateContent>
      </w:r>
      <w:r>
        <w:rPr>
          <w:color w:val="231F20"/>
        </w:rPr>
        <w:t xml:space="preserve">działalność podziemnej „Solidarności” </w:t>
      </w:r>
    </w:p>
    <w:p w:rsidR="00CF5F8A" w:rsidRDefault="000B2F68" w:rsidP="000B2F68">
      <w:pPr>
        <w:pStyle w:val="Tekstpodstawowy"/>
        <w:kinsoku w:val="0"/>
        <w:overflowPunct w:val="0"/>
        <w:spacing w:before="144" w:line="314" w:lineRule="auto"/>
        <w:ind w:right="5222"/>
        <w:rPr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0" allowOverlap="1" wp14:anchorId="58E59A83" wp14:editId="7B6566FB">
                <wp:simplePos x="0" y="0"/>
                <wp:positionH relativeFrom="page">
                  <wp:posOffset>647700</wp:posOffset>
                </wp:positionH>
                <wp:positionV relativeFrom="paragraph">
                  <wp:posOffset>137160</wp:posOffset>
                </wp:positionV>
                <wp:extent cx="149860" cy="152400"/>
                <wp:effectExtent l="0" t="0" r="21590" b="19050"/>
                <wp:wrapNone/>
                <wp:docPr id="5" name="Dowolny kształ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49860" cy="152400"/>
                        </a:xfrm>
                        <a:custGeom>
                          <a:avLst/>
                          <a:gdLst>
                            <a:gd name="T0" fmla="*/ 0 w 217"/>
                            <a:gd name="T1" fmla="*/ 216 h 217"/>
                            <a:gd name="T2" fmla="*/ 216 w 217"/>
                            <a:gd name="T3" fmla="*/ 216 h 217"/>
                            <a:gd name="T4" fmla="*/ 216 w 217"/>
                            <a:gd name="T5" fmla="*/ 0 h 217"/>
                            <a:gd name="T6" fmla="*/ 0 w 217"/>
                            <a:gd name="T7" fmla="*/ 0 h 217"/>
                            <a:gd name="T8" fmla="*/ 0 w 217"/>
                            <a:gd name="T9" fmla="*/ 216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" h="217">
                              <a:moveTo>
                                <a:pt x="0" y="216"/>
                              </a:moveTo>
                              <a:lnTo>
                                <a:pt x="216" y="216"/>
                              </a:lnTo>
                              <a:lnTo>
                                <a:pt x="216" y="0"/>
                              </a:lnTo>
                              <a:lnTo>
                                <a:pt x="0" y="0"/>
                              </a:lnTo>
                              <a:lnTo>
                                <a:pt x="0" y="216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wolny kształt 5" o:spid="_x0000_s1026" style="position:absolute;margin-left:51pt;margin-top:10.8pt;width:11.8pt;height:12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" o:allowincell="f" path="m,216r216,l216,,,,,216xe" filled="f" strokecolor="#231f20" strokeweight=".5pt">
                <v:path arrowok="t" o:connecttype="custom" o:connectlocs="0,151698;149169,151698;149169,0;0,0;0,151698" o:connectangles="0,0,0,0,0"/>
                <w10:wrap anchorx="page"/>
              </v:shape>
            </w:pict>
          </mc:Fallback>
        </mc:AlternateContent>
      </w:r>
      <w:r w:rsidR="00CF5F8A">
        <w:rPr>
          <w:color w:val="231F20"/>
        </w:rPr>
        <w:t>wspieranie opozycjonistów przez Kościół</w:t>
      </w:r>
    </w:p>
    <w:p w:rsidR="00CF5F8A" w:rsidRDefault="00CF5F8A" w:rsidP="000B2F68">
      <w:pPr>
        <w:pStyle w:val="Tekstpodstawowy"/>
        <w:kinsoku w:val="0"/>
        <w:overflowPunct w:val="0"/>
        <w:spacing w:line="286" w:lineRule="exact"/>
        <w:rPr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0" allowOverlap="1" wp14:anchorId="6A63D969" wp14:editId="1398825D">
                <wp:simplePos x="0" y="0"/>
                <wp:positionH relativeFrom="page">
                  <wp:posOffset>650875</wp:posOffset>
                </wp:positionH>
                <wp:positionV relativeFrom="paragraph">
                  <wp:posOffset>26670</wp:posOffset>
                </wp:positionV>
                <wp:extent cx="137795" cy="137795"/>
                <wp:effectExtent l="12700" t="12065" r="11430" b="12065"/>
                <wp:wrapNone/>
                <wp:docPr id="4" name="Dowolny kształ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95" cy="137795"/>
                        </a:xfrm>
                        <a:custGeom>
                          <a:avLst/>
                          <a:gdLst>
                            <a:gd name="T0" fmla="*/ 0 w 217"/>
                            <a:gd name="T1" fmla="*/ 216 h 217"/>
                            <a:gd name="T2" fmla="*/ 216 w 217"/>
                            <a:gd name="T3" fmla="*/ 216 h 217"/>
                            <a:gd name="T4" fmla="*/ 216 w 217"/>
                            <a:gd name="T5" fmla="*/ 0 h 217"/>
                            <a:gd name="T6" fmla="*/ 0 w 217"/>
                            <a:gd name="T7" fmla="*/ 0 h 217"/>
                            <a:gd name="T8" fmla="*/ 0 w 217"/>
                            <a:gd name="T9" fmla="*/ 216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" h="217">
                              <a:moveTo>
                                <a:pt x="0" y="216"/>
                              </a:moveTo>
                              <a:lnTo>
                                <a:pt x="216" y="216"/>
                              </a:lnTo>
                              <a:lnTo>
                                <a:pt x="216" y="0"/>
                              </a:lnTo>
                              <a:lnTo>
                                <a:pt x="0" y="0"/>
                              </a:lnTo>
                              <a:lnTo>
                                <a:pt x="0" y="216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wolny kształt 4" o:spid="_x0000_s1026" style="position:absolute;margin-left:51.25pt;margin-top:2.1pt;width:10.85pt;height:10.8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" o:allowincell="f" path="m,216r216,l216,,,,,216xe" filled="f" strokecolor="#231f20" strokeweight=".5pt">
                <v:path arrowok="t" o:connecttype="custom" o:connectlocs="0,137160;137160,137160;137160,0;0,0;0,137160" o:connectangles="0,0,0,0,0"/>
                <w10:wrap anchorx="page"/>
              </v:shape>
            </w:pict>
          </mc:Fallback>
        </mc:AlternateContent>
      </w:r>
      <w:r>
        <w:rPr>
          <w:color w:val="231F20"/>
        </w:rPr>
        <w:t>liczne robotnicze akcje protestacyjne i strajkowe</w:t>
      </w:r>
    </w:p>
    <w:p w:rsidR="00CF5F8A" w:rsidRDefault="00CF5F8A" w:rsidP="000B2F68">
      <w:pPr>
        <w:pStyle w:val="Tekstpodstawowy"/>
        <w:kinsoku w:val="0"/>
        <w:overflowPunct w:val="0"/>
        <w:spacing w:before="88" w:line="314" w:lineRule="auto"/>
        <w:ind w:right="2102"/>
        <w:rPr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 wp14:anchorId="6351A69E" wp14:editId="4E71F1C9">
                <wp:simplePos x="0" y="0"/>
                <wp:positionH relativeFrom="page">
                  <wp:posOffset>650875</wp:posOffset>
                </wp:positionH>
                <wp:positionV relativeFrom="paragraph">
                  <wp:posOffset>83820</wp:posOffset>
                </wp:positionV>
                <wp:extent cx="137795" cy="137795"/>
                <wp:effectExtent l="12700" t="12700" r="11430" b="11430"/>
                <wp:wrapNone/>
                <wp:docPr id="3" name="Dowolny kształ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95" cy="137795"/>
                        </a:xfrm>
                        <a:custGeom>
                          <a:avLst/>
                          <a:gdLst>
                            <a:gd name="T0" fmla="*/ 0 w 217"/>
                            <a:gd name="T1" fmla="*/ 216 h 217"/>
                            <a:gd name="T2" fmla="*/ 216 w 217"/>
                            <a:gd name="T3" fmla="*/ 216 h 217"/>
                            <a:gd name="T4" fmla="*/ 216 w 217"/>
                            <a:gd name="T5" fmla="*/ 0 h 217"/>
                            <a:gd name="T6" fmla="*/ 0 w 217"/>
                            <a:gd name="T7" fmla="*/ 0 h 217"/>
                            <a:gd name="T8" fmla="*/ 0 w 217"/>
                            <a:gd name="T9" fmla="*/ 216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" h="217">
                              <a:moveTo>
                                <a:pt x="0" y="216"/>
                              </a:moveTo>
                              <a:lnTo>
                                <a:pt x="216" y="216"/>
                              </a:lnTo>
                              <a:lnTo>
                                <a:pt x="216" y="0"/>
                              </a:lnTo>
                              <a:lnTo>
                                <a:pt x="0" y="0"/>
                              </a:lnTo>
                              <a:lnTo>
                                <a:pt x="0" y="216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wolny kształt 3" o:spid="_x0000_s1026" style="position:absolute;margin-left:51.25pt;margin-top:6.6pt;width:10.85pt;height:10.8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" o:allowincell="f" path="m,216r216,l216,,,,,216xe" filled="f" strokecolor="#231f20" strokeweight=".5pt">
                <v:path arrowok="t" o:connecttype="custom" o:connectlocs="0,137160;137160,137160;137160,0;0,0;0,13716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0" allowOverlap="1" wp14:anchorId="04558590" wp14:editId="5FF19B1C">
                <wp:simplePos x="0" y="0"/>
                <wp:positionH relativeFrom="page">
                  <wp:posOffset>650875</wp:posOffset>
                </wp:positionH>
                <wp:positionV relativeFrom="paragraph">
                  <wp:posOffset>323215</wp:posOffset>
                </wp:positionV>
                <wp:extent cx="137795" cy="137795"/>
                <wp:effectExtent l="12700" t="13970" r="11430" b="10160"/>
                <wp:wrapNone/>
                <wp:docPr id="2" name="Dowolny kształ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95" cy="137795"/>
                        </a:xfrm>
                        <a:custGeom>
                          <a:avLst/>
                          <a:gdLst>
                            <a:gd name="T0" fmla="*/ 0 w 217"/>
                            <a:gd name="T1" fmla="*/ 216 h 217"/>
                            <a:gd name="T2" fmla="*/ 216 w 217"/>
                            <a:gd name="T3" fmla="*/ 216 h 217"/>
                            <a:gd name="T4" fmla="*/ 216 w 217"/>
                            <a:gd name="T5" fmla="*/ 0 h 217"/>
                            <a:gd name="T6" fmla="*/ 0 w 217"/>
                            <a:gd name="T7" fmla="*/ 0 h 217"/>
                            <a:gd name="T8" fmla="*/ 0 w 217"/>
                            <a:gd name="T9" fmla="*/ 216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" h="217">
                              <a:moveTo>
                                <a:pt x="0" y="216"/>
                              </a:moveTo>
                              <a:lnTo>
                                <a:pt x="216" y="216"/>
                              </a:lnTo>
                              <a:lnTo>
                                <a:pt x="216" y="0"/>
                              </a:lnTo>
                              <a:lnTo>
                                <a:pt x="0" y="0"/>
                              </a:lnTo>
                              <a:lnTo>
                                <a:pt x="0" y="216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wolny kształt 2" o:spid="_x0000_s1026" style="position:absolute;margin-left:51.25pt;margin-top:25.45pt;width:10.85pt;height:10.8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" o:allowincell="f" path="m,216r216,l216,,,,,216xe" filled="f" strokecolor="#231f20" strokeweight=".5pt">
                <v:path arrowok="t" o:connecttype="custom" o:connectlocs="0,137160;137160,137160;137160,0;0,0;0,13716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0" allowOverlap="1" wp14:anchorId="52D86B0B" wp14:editId="538F7816">
                <wp:simplePos x="0" y="0"/>
                <wp:positionH relativeFrom="page">
                  <wp:posOffset>650875</wp:posOffset>
                </wp:positionH>
                <wp:positionV relativeFrom="paragraph">
                  <wp:posOffset>562610</wp:posOffset>
                </wp:positionV>
                <wp:extent cx="137795" cy="137795"/>
                <wp:effectExtent l="12700" t="5715" r="11430" b="8890"/>
                <wp:wrapNone/>
                <wp:docPr id="1" name="Dowolny kształ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95" cy="137795"/>
                        </a:xfrm>
                        <a:custGeom>
                          <a:avLst/>
                          <a:gdLst>
                            <a:gd name="T0" fmla="*/ 0 w 217"/>
                            <a:gd name="T1" fmla="*/ 216 h 217"/>
                            <a:gd name="T2" fmla="*/ 216 w 217"/>
                            <a:gd name="T3" fmla="*/ 216 h 217"/>
                            <a:gd name="T4" fmla="*/ 216 w 217"/>
                            <a:gd name="T5" fmla="*/ 0 h 217"/>
                            <a:gd name="T6" fmla="*/ 0 w 217"/>
                            <a:gd name="T7" fmla="*/ 0 h 217"/>
                            <a:gd name="T8" fmla="*/ 0 w 217"/>
                            <a:gd name="T9" fmla="*/ 216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" h="217">
                              <a:moveTo>
                                <a:pt x="0" y="216"/>
                              </a:moveTo>
                              <a:lnTo>
                                <a:pt x="216" y="216"/>
                              </a:lnTo>
                              <a:lnTo>
                                <a:pt x="216" y="0"/>
                              </a:lnTo>
                              <a:lnTo>
                                <a:pt x="0" y="0"/>
                              </a:lnTo>
                              <a:lnTo>
                                <a:pt x="0" y="216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wolny kształt 1" o:spid="_x0000_s1026" style="position:absolute;margin-left:51.25pt;margin-top:44.3pt;width:10.85pt;height:10.8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" o:allowincell="f" path="m,216r216,l216,,,,,216xe" filled="f" strokecolor="#231f20" strokeweight=".5pt">
                <v:path arrowok="t" o:connecttype="custom" o:connectlocs="0,137160;137160,137160;137160,0;0,0;0,137160" o:connectangles="0,0,0,0,0"/>
                <w10:wrap anchorx="page"/>
              </v:shape>
            </w:pict>
          </mc:Fallback>
        </mc:AlternateContent>
      </w:r>
      <w:r>
        <w:rPr>
          <w:color w:val="231F20"/>
        </w:rPr>
        <w:t>masowe opuszczanie kraju przez przedstawicieli opozycji wystąpienie z partii komunistycznej dużej części jej członków bojkotowanie państwowych mediów przez aktorów i dziennikarzy</w:t>
      </w:r>
    </w:p>
    <w:p w:rsidR="00CF5F8A" w:rsidRDefault="00CF5F8A" w:rsidP="00CF5F8A">
      <w:pPr>
        <w:pStyle w:val="Tekstpodstawowy"/>
        <w:kinsoku w:val="0"/>
        <w:overflowPunct w:val="0"/>
        <w:spacing w:before="5"/>
        <w:rPr>
          <w:sz w:val="39"/>
          <w:szCs w:val="39"/>
        </w:rPr>
      </w:pPr>
    </w:p>
    <w:p w:rsidR="00CF5F8A" w:rsidRDefault="00CF5F8A" w:rsidP="00CF5F8A">
      <w:pPr>
        <w:pStyle w:val="Nagwek1"/>
        <w:kinsoku w:val="0"/>
        <w:overflowPunct w:val="0"/>
        <w:spacing w:before="1"/>
        <w:rPr>
          <w:color w:val="231F20"/>
        </w:rPr>
      </w:pPr>
      <w:r>
        <w:rPr>
          <w:color w:val="231F20"/>
        </w:rPr>
        <w:t>Zadanie 8. (0–4)</w:t>
      </w:r>
    </w:p>
    <w:p w:rsidR="00CF5F8A" w:rsidRDefault="00CF5F8A" w:rsidP="00CF5F8A">
      <w:pPr>
        <w:pStyle w:val="Tekstpodstawowy"/>
        <w:kinsoku w:val="0"/>
        <w:overflowPunct w:val="0"/>
        <w:spacing w:before="56"/>
        <w:ind w:left="740"/>
        <w:rPr>
          <w:b/>
          <w:bCs/>
          <w:color w:val="231F20"/>
        </w:rPr>
      </w:pPr>
      <w:r>
        <w:rPr>
          <w:b/>
          <w:bCs/>
          <w:color w:val="231F20"/>
        </w:rPr>
        <w:t>Podkreśl postacie, które były uczestnikami obrad okrągłego stołu.</w:t>
      </w:r>
    </w:p>
    <w:p w:rsidR="000B2F68" w:rsidRDefault="00CF5F8A" w:rsidP="00CF5F8A">
      <w:pPr>
        <w:pStyle w:val="Tekstpodstawowy"/>
        <w:tabs>
          <w:tab w:val="left" w:pos="3927"/>
          <w:tab w:val="left" w:pos="4096"/>
          <w:tab w:val="left" w:pos="6457"/>
          <w:tab w:val="left" w:pos="6888"/>
        </w:tabs>
        <w:kinsoku w:val="0"/>
        <w:overflowPunct w:val="0"/>
        <w:spacing w:before="170" w:line="427" w:lineRule="auto"/>
        <w:ind w:left="1682" w:right="1679"/>
        <w:jc w:val="center"/>
        <w:rPr>
          <w:color w:val="231F20"/>
        </w:rPr>
      </w:pPr>
      <w:r>
        <w:rPr>
          <w:color w:val="231F20"/>
        </w:rPr>
        <w:t>Adam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Michnik</w:t>
      </w:r>
      <w:r>
        <w:rPr>
          <w:color w:val="231F20"/>
        </w:rPr>
        <w:tab/>
        <w:t>Tadeusz Mazowiecki</w:t>
      </w:r>
      <w:r>
        <w:rPr>
          <w:color w:val="231F20"/>
        </w:rPr>
        <w:tab/>
      </w:r>
      <w:r>
        <w:rPr>
          <w:color w:val="231F20"/>
        </w:rPr>
        <w:tab/>
        <w:t>Wojciech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Jaruzelski </w:t>
      </w:r>
    </w:p>
    <w:p w:rsidR="000B2F68" w:rsidRDefault="00CF5F8A" w:rsidP="00CF5F8A">
      <w:pPr>
        <w:pStyle w:val="Tekstpodstawowy"/>
        <w:tabs>
          <w:tab w:val="left" w:pos="3927"/>
          <w:tab w:val="left" w:pos="4096"/>
          <w:tab w:val="left" w:pos="6457"/>
          <w:tab w:val="left" w:pos="6888"/>
        </w:tabs>
        <w:kinsoku w:val="0"/>
        <w:overflowPunct w:val="0"/>
        <w:spacing w:before="170" w:line="427" w:lineRule="auto"/>
        <w:ind w:left="1682" w:right="1679"/>
        <w:jc w:val="center"/>
        <w:rPr>
          <w:color w:val="231F20"/>
        </w:rPr>
      </w:pPr>
      <w:r>
        <w:rPr>
          <w:color w:val="231F20"/>
        </w:rPr>
        <w:t>Zbigniew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Bujak</w:t>
      </w:r>
      <w:r>
        <w:rPr>
          <w:color w:val="231F20"/>
        </w:rPr>
        <w:tab/>
      </w:r>
      <w:r>
        <w:rPr>
          <w:color w:val="231F20"/>
        </w:rPr>
        <w:tab/>
        <w:t>Edward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Gierek</w:t>
      </w:r>
      <w:r>
        <w:rPr>
          <w:color w:val="231F20"/>
        </w:rPr>
        <w:tab/>
      </w:r>
    </w:p>
    <w:p w:rsidR="00CF5F8A" w:rsidRDefault="00CF5F8A" w:rsidP="00CF5F8A">
      <w:pPr>
        <w:pStyle w:val="Tekstpodstawowy"/>
        <w:tabs>
          <w:tab w:val="left" w:pos="3927"/>
          <w:tab w:val="left" w:pos="4096"/>
          <w:tab w:val="left" w:pos="6457"/>
          <w:tab w:val="left" w:pos="6888"/>
        </w:tabs>
        <w:kinsoku w:val="0"/>
        <w:overflowPunct w:val="0"/>
        <w:spacing w:before="170" w:line="427" w:lineRule="auto"/>
        <w:ind w:left="1682" w:right="1679"/>
        <w:jc w:val="center"/>
        <w:rPr>
          <w:color w:val="231F20"/>
        </w:rPr>
      </w:pPr>
      <w:r>
        <w:rPr>
          <w:color w:val="231F20"/>
        </w:rPr>
        <w:t>Jacek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Kuroń</w:t>
      </w:r>
    </w:p>
    <w:p w:rsidR="00CF5F8A" w:rsidRDefault="00CF5F8A" w:rsidP="00CF5F8A">
      <w:pPr>
        <w:pStyle w:val="Tekstpodstawowy"/>
        <w:kinsoku w:val="0"/>
        <w:overflowPunct w:val="0"/>
        <w:spacing w:before="9"/>
        <w:rPr>
          <w:sz w:val="23"/>
          <w:szCs w:val="23"/>
        </w:rPr>
      </w:pPr>
    </w:p>
    <w:p w:rsidR="00CF5F8A" w:rsidRDefault="00CF5F8A" w:rsidP="00CF5F8A">
      <w:pPr>
        <w:pStyle w:val="Nagwek1"/>
        <w:kinsoku w:val="0"/>
        <w:overflowPunct w:val="0"/>
        <w:spacing w:before="0"/>
        <w:rPr>
          <w:color w:val="231F20"/>
        </w:rPr>
      </w:pPr>
      <w:r>
        <w:rPr>
          <w:color w:val="231F20"/>
        </w:rPr>
        <w:t>Zadanie 9. (0–1)</w:t>
      </w:r>
    </w:p>
    <w:p w:rsidR="00CF5F8A" w:rsidRDefault="00CF5F8A" w:rsidP="00CF5F8A">
      <w:pPr>
        <w:pStyle w:val="Tekstpodstawowy"/>
        <w:kinsoku w:val="0"/>
        <w:overflowPunct w:val="0"/>
        <w:spacing w:before="56"/>
        <w:ind w:left="740" w:right="836"/>
        <w:rPr>
          <w:b/>
          <w:bCs/>
          <w:color w:val="231F20"/>
        </w:rPr>
      </w:pPr>
      <w:r>
        <w:rPr>
          <w:b/>
          <w:bCs/>
          <w:color w:val="231F20"/>
        </w:rPr>
        <w:t>Zaznacz poprawny ciąg przyczynowo</w:t>
      </w:r>
      <w:r>
        <w:rPr>
          <w:b/>
          <w:bCs/>
          <w:color w:val="231F20"/>
        </w:rPr>
        <w:t xml:space="preserve"> </w:t>
      </w:r>
      <w:r>
        <w:rPr>
          <w:b/>
          <w:bCs/>
          <w:color w:val="231F20"/>
        </w:rPr>
        <w:t>-</w:t>
      </w:r>
      <w:r>
        <w:rPr>
          <w:b/>
          <w:bCs/>
          <w:color w:val="231F20"/>
        </w:rPr>
        <w:t xml:space="preserve"> </w:t>
      </w:r>
      <w:r>
        <w:rPr>
          <w:b/>
          <w:bCs/>
          <w:color w:val="231F20"/>
        </w:rPr>
        <w:t>skutkowy, który doprowadził do upadku PRL.</w:t>
      </w:r>
    </w:p>
    <w:p w:rsidR="00CF5F8A" w:rsidRDefault="00CF5F8A" w:rsidP="00CF5F8A">
      <w:pPr>
        <w:pStyle w:val="Akapitzlist"/>
        <w:numPr>
          <w:ilvl w:val="0"/>
          <w:numId w:val="1"/>
        </w:numPr>
        <w:tabs>
          <w:tab w:val="left" w:pos="1030"/>
        </w:tabs>
        <w:kinsoku w:val="0"/>
        <w:overflowPunct w:val="0"/>
        <w:spacing w:before="112"/>
        <w:ind w:right="738" w:firstLine="0"/>
        <w:rPr>
          <w:color w:val="231F20"/>
        </w:rPr>
      </w:pPr>
      <w:r>
        <w:rPr>
          <w:color w:val="231F20"/>
        </w:rPr>
        <w:t>przejęcie władzy w ZSRR przez Michaiła Gorbacz</w:t>
      </w:r>
      <w:r>
        <w:rPr>
          <w:color w:val="231F20"/>
        </w:rPr>
        <w:t>owa – dwie fale strajków robot</w:t>
      </w:r>
      <w:r>
        <w:rPr>
          <w:color w:val="231F20"/>
        </w:rPr>
        <w:t>niczych – rozmowy okrągłego stołu – wybory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czerwcowe</w:t>
      </w:r>
    </w:p>
    <w:p w:rsidR="00CF5F8A" w:rsidRDefault="00CF5F8A" w:rsidP="00CF5F8A">
      <w:pPr>
        <w:pStyle w:val="Akapitzlist"/>
        <w:numPr>
          <w:ilvl w:val="0"/>
          <w:numId w:val="1"/>
        </w:numPr>
        <w:tabs>
          <w:tab w:val="left" w:pos="1016"/>
        </w:tabs>
        <w:kinsoku w:val="0"/>
        <w:overflowPunct w:val="0"/>
        <w:ind w:right="738" w:firstLine="0"/>
        <w:rPr>
          <w:color w:val="231F20"/>
        </w:rPr>
      </w:pPr>
      <w:r>
        <w:rPr>
          <w:color w:val="231F20"/>
        </w:rPr>
        <w:t>dwie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strajków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robotniczych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przejęcie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władzy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ZSRR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przez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Michaiła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Gorba</w:t>
      </w:r>
      <w:r>
        <w:rPr>
          <w:color w:val="231F20"/>
        </w:rPr>
        <w:t>czowa – rozmowy okrągłego stołu – wybory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czerwcowe</w:t>
      </w:r>
    </w:p>
    <w:p w:rsidR="00CF5F8A" w:rsidRDefault="00CF5F8A" w:rsidP="00CF5F8A">
      <w:pPr>
        <w:pStyle w:val="Akapitzlist"/>
        <w:numPr>
          <w:ilvl w:val="0"/>
          <w:numId w:val="1"/>
        </w:numPr>
        <w:tabs>
          <w:tab w:val="left" w:pos="999"/>
        </w:tabs>
        <w:kinsoku w:val="0"/>
        <w:overflowPunct w:val="0"/>
        <w:ind w:right="737" w:firstLine="0"/>
        <w:rPr>
          <w:color w:val="231F20"/>
        </w:rPr>
      </w:pPr>
      <w:r>
        <w:rPr>
          <w:color w:val="231F20"/>
        </w:rPr>
        <w:t>przejęcie władzy w ZSRR przez Michaiła Gorbaczowa – wybory czerwcowe – dwie fale strajków robotniczych – rozmowy okrągłego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stołu</w:t>
      </w:r>
    </w:p>
    <w:p w:rsidR="00CF5F8A" w:rsidRDefault="00CF5F8A" w:rsidP="00CF5F8A">
      <w:pPr>
        <w:pStyle w:val="Akapitzlist"/>
        <w:numPr>
          <w:ilvl w:val="0"/>
          <w:numId w:val="1"/>
        </w:numPr>
        <w:tabs>
          <w:tab w:val="left" w:pos="1025"/>
        </w:tabs>
        <w:kinsoku w:val="0"/>
        <w:overflowPunct w:val="0"/>
        <w:spacing w:before="55"/>
        <w:ind w:right="736" w:firstLine="0"/>
        <w:rPr>
          <w:color w:val="231F20"/>
        </w:rPr>
      </w:pPr>
      <w:r>
        <w:rPr>
          <w:color w:val="231F20"/>
        </w:rPr>
        <w:t>rozmowy okrągłego stołu – wybory czerwcowe – dwie fale strajków robotniczych – przejęcie władzy w ZSRR przez Michaiła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Gorbaczowa</w:t>
      </w:r>
    </w:p>
    <w:p w:rsidR="00CF5F8A" w:rsidRDefault="00CF5F8A" w:rsidP="00CF5F8A">
      <w:pPr>
        <w:pStyle w:val="Tekstpodstawowy"/>
        <w:kinsoku w:val="0"/>
        <w:overflowPunct w:val="0"/>
        <w:rPr>
          <w:sz w:val="28"/>
          <w:szCs w:val="28"/>
        </w:rPr>
      </w:pPr>
    </w:p>
    <w:p w:rsidR="00CF5F8A" w:rsidRDefault="00CF5F8A" w:rsidP="00CF5F8A"/>
    <w:sectPr w:rsidR="00CF5F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5901" w:rsidRDefault="00B75901" w:rsidP="00CF5F8A">
      <w:r>
        <w:separator/>
      </w:r>
    </w:p>
  </w:endnote>
  <w:endnote w:type="continuationSeparator" w:id="0">
    <w:p w:rsidR="00B75901" w:rsidRDefault="00B75901" w:rsidP="00CF5F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Schoolbook">
    <w:altName w:val="Century"/>
    <w:panose1 w:val="00000000000000000000"/>
    <w:charset w:val="EE"/>
    <w:family w:val="roman"/>
    <w:notTrueType/>
    <w:pitch w:val="variable"/>
    <w:sig w:usb0="00000007" w:usb1="00000000" w:usb2="00000000" w:usb3="00000000" w:csb0="00000003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FN Bureau OT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NaomiSans EFN">
    <w:altName w:val="Arial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4850" w:rsidRDefault="00B75901">
    <w:pPr>
      <w:pStyle w:val="Tekstpodstawowy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78.2pt;margin-top:793.35pt;width:10.55pt;height:16.55pt;z-index:-251657216;mso-position-horizontal-relative:page;mso-position-vertical-relative:page" o:allowincell="f" filled="f" stroked="f">
          <v:textbox inset="0,0,0,0">
            <w:txbxContent>
              <w:p w:rsidR="00D14850" w:rsidRDefault="00B75901">
                <w:pPr>
                  <w:pStyle w:val="Tekstpodstawowy"/>
                  <w:kinsoku w:val="0"/>
                  <w:overflowPunct w:val="0"/>
                  <w:spacing w:before="30"/>
                  <w:ind w:left="40"/>
                  <w:rPr>
                    <w:rFonts w:ascii="NaomiSans EFN" w:hAnsi="NaomiSans EFN" w:cs="NaomiSans EFN"/>
                    <w:color w:val="231F20"/>
                  </w:rPr>
                </w:pPr>
                <w:r>
                  <w:rPr>
                    <w:rFonts w:ascii="NaomiSans EFN" w:hAnsi="NaomiSans EFN" w:cs="NaomiSans EFN"/>
                    <w:color w:val="231F20"/>
                  </w:rPr>
                  <w:fldChar w:fldCharType="begin"/>
                </w:r>
                <w:r>
                  <w:rPr>
                    <w:rFonts w:ascii="NaomiSans EFN" w:hAnsi="NaomiSans EFN" w:cs="NaomiSans EFN"/>
                    <w:color w:val="231F20"/>
                  </w:rPr>
                  <w:instrText xml:space="preserve"> PAGE </w:instrText>
                </w:r>
                <w:r>
                  <w:rPr>
                    <w:rFonts w:ascii="NaomiSans EFN" w:hAnsi="NaomiSans EFN" w:cs="NaomiSans EFN"/>
                    <w:color w:val="231F20"/>
                  </w:rPr>
                  <w:fldChar w:fldCharType="separate"/>
                </w:r>
                <w:r w:rsidR="001D4C14">
                  <w:rPr>
                    <w:rFonts w:ascii="NaomiSans EFN" w:hAnsi="NaomiSans EFN" w:cs="NaomiSans EFN"/>
                    <w:noProof/>
                    <w:color w:val="231F20"/>
                  </w:rPr>
                  <w:t>1</w:t>
                </w:r>
                <w:r>
                  <w:rPr>
                    <w:rFonts w:ascii="NaomiSans EFN" w:hAnsi="NaomiSans EFN" w:cs="NaomiSans EFN"/>
                    <w:color w:val="231F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5901" w:rsidRDefault="00B75901" w:rsidP="00CF5F8A">
      <w:r>
        <w:separator/>
      </w:r>
    </w:p>
  </w:footnote>
  <w:footnote w:type="continuationSeparator" w:id="0">
    <w:p w:rsidR="00B75901" w:rsidRDefault="00B75901" w:rsidP="00CF5F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4850" w:rsidRDefault="00CF5F8A">
    <w:pPr>
      <w:pStyle w:val="Tekstpodstawowy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>
              <wp:simplePos x="0" y="0"/>
              <wp:positionH relativeFrom="page">
                <wp:posOffset>635000</wp:posOffset>
              </wp:positionH>
              <wp:positionV relativeFrom="page">
                <wp:posOffset>814070</wp:posOffset>
              </wp:positionV>
              <wp:extent cx="1250315" cy="208915"/>
              <wp:effectExtent l="0" t="4445" r="635" b="0"/>
              <wp:wrapNone/>
              <wp:docPr id="81" name="Pole tekstow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208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4850" w:rsidRDefault="00B75901">
                          <w:pPr>
                            <w:pStyle w:val="Tekstpodstawowy"/>
                            <w:kinsoku w:val="0"/>
                            <w:overflowPunct w:val="0"/>
                            <w:spacing w:before="19"/>
                            <w:ind w:left="20"/>
                            <w:rPr>
                              <w:b/>
                              <w:bCs/>
                              <w:color w:val="231F20"/>
                            </w:rPr>
                          </w:pPr>
                          <w:r>
                            <w:rPr>
                              <w:b/>
                              <w:bCs/>
                              <w:color w:val="231F20"/>
                            </w:rPr>
                            <w:t>Zadanie 2. (0–1)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81" o:spid="_x0000_s1073" type="#_x0000_t202" style="position:absolute;margin-left:50pt;margin-top:64.1pt;width:98.45pt;height:16.4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" o:allowincell="f" filled="f" stroked="f">
              <v:textbox inset="0,0,0,0">
                <w:txbxContent>
                  <w:p w:rsidR="00D14850" w:rsidRDefault="00B75901">
                    <w:pPr>
                      <w:pStyle w:val="Tekstpodstawowy"/>
                      <w:kinsoku w:val="0"/>
                      <w:overflowPunct w:val="0"/>
                      <w:spacing w:before="19"/>
                      <w:ind w:left="20"/>
                      <w:rPr>
                        <w:b/>
                        <w:bCs/>
                        <w:color w:val="231F20"/>
                      </w:rPr>
                    </w:pPr>
                    <w:r>
                      <w:rPr>
                        <w:b/>
                        <w:bCs/>
                        <w:color w:val="231F20"/>
                      </w:rPr>
                      <w:t>Zadanie 2. (0–1)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4850" w:rsidRDefault="00B75901">
    <w:pPr>
      <w:pStyle w:val="Tekstpodstawowy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start w:val="1"/>
      <w:numFmt w:val="lowerLetter"/>
      <w:lvlText w:val="%1)"/>
      <w:lvlJc w:val="left"/>
      <w:pPr>
        <w:ind w:left="1020" w:hanging="280"/>
      </w:pPr>
      <w:rPr>
        <w:rFonts w:ascii="Century Schoolbook" w:hAnsi="Century Schoolbook" w:cs="Century Schoolbook"/>
        <w:b w:val="0"/>
        <w:bCs w:val="0"/>
        <w:color w:val="231F20"/>
        <w:spacing w:val="-1"/>
        <w:w w:val="100"/>
        <w:sz w:val="24"/>
        <w:szCs w:val="24"/>
      </w:rPr>
    </w:lvl>
    <w:lvl w:ilvl="1">
      <w:numFmt w:val="bullet"/>
      <w:lvlText w:val="•"/>
      <w:lvlJc w:val="left"/>
      <w:pPr>
        <w:ind w:left="1995" w:hanging="280"/>
      </w:pPr>
    </w:lvl>
    <w:lvl w:ilvl="2">
      <w:numFmt w:val="bullet"/>
      <w:lvlText w:val="•"/>
      <w:lvlJc w:val="left"/>
      <w:pPr>
        <w:ind w:left="2971" w:hanging="280"/>
      </w:pPr>
    </w:lvl>
    <w:lvl w:ilvl="3">
      <w:numFmt w:val="bullet"/>
      <w:lvlText w:val="•"/>
      <w:lvlJc w:val="left"/>
      <w:pPr>
        <w:ind w:left="3947" w:hanging="280"/>
      </w:pPr>
    </w:lvl>
    <w:lvl w:ilvl="4">
      <w:numFmt w:val="bullet"/>
      <w:lvlText w:val="•"/>
      <w:lvlJc w:val="left"/>
      <w:pPr>
        <w:ind w:left="4923" w:hanging="280"/>
      </w:pPr>
    </w:lvl>
    <w:lvl w:ilvl="5">
      <w:numFmt w:val="bullet"/>
      <w:lvlText w:val="•"/>
      <w:lvlJc w:val="left"/>
      <w:pPr>
        <w:ind w:left="5899" w:hanging="280"/>
      </w:pPr>
    </w:lvl>
    <w:lvl w:ilvl="6">
      <w:numFmt w:val="bullet"/>
      <w:lvlText w:val="•"/>
      <w:lvlJc w:val="left"/>
      <w:pPr>
        <w:ind w:left="6875" w:hanging="280"/>
      </w:pPr>
    </w:lvl>
    <w:lvl w:ilvl="7">
      <w:numFmt w:val="bullet"/>
      <w:lvlText w:val="•"/>
      <w:lvlJc w:val="left"/>
      <w:pPr>
        <w:ind w:left="7851" w:hanging="280"/>
      </w:pPr>
    </w:lvl>
    <w:lvl w:ilvl="8">
      <w:numFmt w:val="bullet"/>
      <w:lvlText w:val="•"/>
      <w:lvlJc w:val="left"/>
      <w:pPr>
        <w:ind w:left="8826" w:hanging="280"/>
      </w:pPr>
    </w:lvl>
  </w:abstractNum>
  <w:abstractNum w:abstractNumId="1">
    <w:nsid w:val="00000403"/>
    <w:multiLevelType w:val="multilevel"/>
    <w:tmpl w:val="00000886"/>
    <w:lvl w:ilvl="0">
      <w:start w:val="1"/>
      <w:numFmt w:val="lowerLetter"/>
      <w:lvlText w:val="%1)"/>
      <w:lvlJc w:val="left"/>
      <w:pPr>
        <w:ind w:left="1020" w:hanging="280"/>
      </w:pPr>
      <w:rPr>
        <w:rFonts w:ascii="Century Schoolbook" w:hAnsi="Century Schoolbook" w:cs="Century Schoolbook"/>
        <w:b w:val="0"/>
        <w:bCs w:val="0"/>
        <w:color w:val="231F20"/>
        <w:spacing w:val="-1"/>
        <w:w w:val="100"/>
        <w:sz w:val="24"/>
        <w:szCs w:val="24"/>
      </w:rPr>
    </w:lvl>
    <w:lvl w:ilvl="1">
      <w:numFmt w:val="bullet"/>
      <w:lvlText w:val="•"/>
      <w:lvlJc w:val="left"/>
      <w:pPr>
        <w:ind w:left="1995" w:hanging="280"/>
      </w:pPr>
    </w:lvl>
    <w:lvl w:ilvl="2">
      <w:numFmt w:val="bullet"/>
      <w:lvlText w:val="•"/>
      <w:lvlJc w:val="left"/>
      <w:pPr>
        <w:ind w:left="2971" w:hanging="280"/>
      </w:pPr>
    </w:lvl>
    <w:lvl w:ilvl="3">
      <w:numFmt w:val="bullet"/>
      <w:lvlText w:val="•"/>
      <w:lvlJc w:val="left"/>
      <w:pPr>
        <w:ind w:left="3947" w:hanging="280"/>
      </w:pPr>
    </w:lvl>
    <w:lvl w:ilvl="4">
      <w:numFmt w:val="bullet"/>
      <w:lvlText w:val="•"/>
      <w:lvlJc w:val="left"/>
      <w:pPr>
        <w:ind w:left="4923" w:hanging="280"/>
      </w:pPr>
    </w:lvl>
    <w:lvl w:ilvl="5">
      <w:numFmt w:val="bullet"/>
      <w:lvlText w:val="•"/>
      <w:lvlJc w:val="left"/>
      <w:pPr>
        <w:ind w:left="5899" w:hanging="280"/>
      </w:pPr>
    </w:lvl>
    <w:lvl w:ilvl="6">
      <w:numFmt w:val="bullet"/>
      <w:lvlText w:val="•"/>
      <w:lvlJc w:val="left"/>
      <w:pPr>
        <w:ind w:left="6875" w:hanging="280"/>
      </w:pPr>
    </w:lvl>
    <w:lvl w:ilvl="7">
      <w:numFmt w:val="bullet"/>
      <w:lvlText w:val="•"/>
      <w:lvlJc w:val="left"/>
      <w:pPr>
        <w:ind w:left="7851" w:hanging="280"/>
      </w:pPr>
    </w:lvl>
    <w:lvl w:ilvl="8">
      <w:numFmt w:val="bullet"/>
      <w:lvlText w:val="•"/>
      <w:lvlJc w:val="left"/>
      <w:pPr>
        <w:ind w:left="8826" w:hanging="280"/>
      </w:pPr>
    </w:lvl>
  </w:abstractNum>
  <w:abstractNum w:abstractNumId="2">
    <w:nsid w:val="00000404"/>
    <w:multiLevelType w:val="multilevel"/>
    <w:tmpl w:val="00000887"/>
    <w:lvl w:ilvl="0">
      <w:start w:val="1"/>
      <w:numFmt w:val="upperLetter"/>
      <w:lvlText w:val="%1."/>
      <w:lvlJc w:val="left"/>
      <w:pPr>
        <w:ind w:left="1050" w:hanging="310"/>
      </w:pPr>
      <w:rPr>
        <w:rFonts w:ascii="Century Schoolbook" w:hAnsi="Century Schoolbook" w:cs="Century Schoolbook"/>
        <w:b/>
        <w:bCs/>
        <w:color w:val="231F20"/>
        <w:w w:val="100"/>
        <w:sz w:val="24"/>
        <w:szCs w:val="24"/>
      </w:rPr>
    </w:lvl>
    <w:lvl w:ilvl="1">
      <w:numFmt w:val="bullet"/>
      <w:lvlText w:val="•"/>
      <w:lvlJc w:val="left"/>
      <w:pPr>
        <w:ind w:left="2031" w:hanging="310"/>
      </w:pPr>
    </w:lvl>
    <w:lvl w:ilvl="2">
      <w:numFmt w:val="bullet"/>
      <w:lvlText w:val="•"/>
      <w:lvlJc w:val="left"/>
      <w:pPr>
        <w:ind w:left="3003" w:hanging="310"/>
      </w:pPr>
    </w:lvl>
    <w:lvl w:ilvl="3">
      <w:numFmt w:val="bullet"/>
      <w:lvlText w:val="•"/>
      <w:lvlJc w:val="left"/>
      <w:pPr>
        <w:ind w:left="3975" w:hanging="310"/>
      </w:pPr>
    </w:lvl>
    <w:lvl w:ilvl="4">
      <w:numFmt w:val="bullet"/>
      <w:lvlText w:val="•"/>
      <w:lvlJc w:val="left"/>
      <w:pPr>
        <w:ind w:left="4947" w:hanging="310"/>
      </w:pPr>
    </w:lvl>
    <w:lvl w:ilvl="5">
      <w:numFmt w:val="bullet"/>
      <w:lvlText w:val="•"/>
      <w:lvlJc w:val="left"/>
      <w:pPr>
        <w:ind w:left="5919" w:hanging="310"/>
      </w:pPr>
    </w:lvl>
    <w:lvl w:ilvl="6">
      <w:numFmt w:val="bullet"/>
      <w:lvlText w:val="•"/>
      <w:lvlJc w:val="left"/>
      <w:pPr>
        <w:ind w:left="6891" w:hanging="310"/>
      </w:pPr>
    </w:lvl>
    <w:lvl w:ilvl="7">
      <w:numFmt w:val="bullet"/>
      <w:lvlText w:val="•"/>
      <w:lvlJc w:val="left"/>
      <w:pPr>
        <w:ind w:left="7863" w:hanging="310"/>
      </w:pPr>
    </w:lvl>
    <w:lvl w:ilvl="8">
      <w:numFmt w:val="bullet"/>
      <w:lvlText w:val="•"/>
      <w:lvlJc w:val="left"/>
      <w:pPr>
        <w:ind w:left="8834" w:hanging="310"/>
      </w:pPr>
    </w:lvl>
  </w:abstractNum>
  <w:abstractNum w:abstractNumId="3">
    <w:nsid w:val="00000405"/>
    <w:multiLevelType w:val="multilevel"/>
    <w:tmpl w:val="00000888"/>
    <w:lvl w:ilvl="0">
      <w:start w:val="1"/>
      <w:numFmt w:val="lowerLetter"/>
      <w:lvlText w:val="%1)"/>
      <w:lvlJc w:val="left"/>
      <w:pPr>
        <w:ind w:left="740" w:hanging="290"/>
      </w:pPr>
      <w:rPr>
        <w:rFonts w:ascii="Century Schoolbook" w:hAnsi="Century Schoolbook" w:cs="Century Schoolbook"/>
        <w:b w:val="0"/>
        <w:bCs w:val="0"/>
        <w:color w:val="231F20"/>
        <w:spacing w:val="-1"/>
        <w:w w:val="100"/>
        <w:sz w:val="24"/>
        <w:szCs w:val="24"/>
      </w:rPr>
    </w:lvl>
    <w:lvl w:ilvl="1">
      <w:numFmt w:val="bullet"/>
      <w:lvlText w:val="•"/>
      <w:lvlJc w:val="left"/>
      <w:pPr>
        <w:ind w:left="1743" w:hanging="290"/>
      </w:pPr>
    </w:lvl>
    <w:lvl w:ilvl="2">
      <w:numFmt w:val="bullet"/>
      <w:lvlText w:val="•"/>
      <w:lvlJc w:val="left"/>
      <w:pPr>
        <w:ind w:left="2747" w:hanging="290"/>
      </w:pPr>
    </w:lvl>
    <w:lvl w:ilvl="3">
      <w:numFmt w:val="bullet"/>
      <w:lvlText w:val="•"/>
      <w:lvlJc w:val="left"/>
      <w:pPr>
        <w:ind w:left="3751" w:hanging="290"/>
      </w:pPr>
    </w:lvl>
    <w:lvl w:ilvl="4">
      <w:numFmt w:val="bullet"/>
      <w:lvlText w:val="•"/>
      <w:lvlJc w:val="left"/>
      <w:pPr>
        <w:ind w:left="4755" w:hanging="290"/>
      </w:pPr>
    </w:lvl>
    <w:lvl w:ilvl="5">
      <w:numFmt w:val="bullet"/>
      <w:lvlText w:val="•"/>
      <w:lvlJc w:val="left"/>
      <w:pPr>
        <w:ind w:left="5759" w:hanging="290"/>
      </w:pPr>
    </w:lvl>
    <w:lvl w:ilvl="6">
      <w:numFmt w:val="bullet"/>
      <w:lvlText w:val="•"/>
      <w:lvlJc w:val="left"/>
      <w:pPr>
        <w:ind w:left="6763" w:hanging="290"/>
      </w:pPr>
    </w:lvl>
    <w:lvl w:ilvl="7">
      <w:numFmt w:val="bullet"/>
      <w:lvlText w:val="•"/>
      <w:lvlJc w:val="left"/>
      <w:pPr>
        <w:ind w:left="7767" w:hanging="290"/>
      </w:pPr>
    </w:lvl>
    <w:lvl w:ilvl="8">
      <w:numFmt w:val="bullet"/>
      <w:lvlText w:val="•"/>
      <w:lvlJc w:val="left"/>
      <w:pPr>
        <w:ind w:left="8770" w:hanging="29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F8A"/>
    <w:rsid w:val="000B2F68"/>
    <w:rsid w:val="001D4C14"/>
    <w:rsid w:val="00B75901"/>
    <w:rsid w:val="00CD255F"/>
    <w:rsid w:val="00CF5F8A"/>
    <w:rsid w:val="00EB0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5F8A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CF5F8A"/>
    <w:pPr>
      <w:widowControl w:val="0"/>
      <w:autoSpaceDE w:val="0"/>
      <w:autoSpaceDN w:val="0"/>
      <w:adjustRightInd w:val="0"/>
      <w:spacing w:before="56"/>
      <w:ind w:left="740"/>
      <w:outlineLvl w:val="0"/>
    </w:pPr>
    <w:rPr>
      <w:rFonts w:ascii="Century Schoolbook" w:eastAsiaTheme="minorEastAsia" w:hAnsi="Century Schoolbook" w:cs="Century Schoolbook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CF5F8A"/>
    <w:rPr>
      <w:rFonts w:ascii="Century Schoolbook" w:eastAsiaTheme="minorEastAsia" w:hAnsi="Century Schoolbook" w:cs="Century Schoolbook"/>
      <w:b/>
      <w:bCs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1"/>
    <w:qFormat/>
    <w:rsid w:val="00CF5F8A"/>
    <w:pPr>
      <w:widowControl w:val="0"/>
      <w:autoSpaceDE w:val="0"/>
      <w:autoSpaceDN w:val="0"/>
      <w:adjustRightInd w:val="0"/>
    </w:pPr>
    <w:rPr>
      <w:rFonts w:ascii="Century Schoolbook" w:eastAsiaTheme="minorEastAsia" w:hAnsi="Century Schoolbook" w:cs="Century Schoolbook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CF5F8A"/>
    <w:rPr>
      <w:rFonts w:ascii="Century Schoolbook" w:eastAsiaTheme="minorEastAsia" w:hAnsi="Century Schoolbook" w:cs="Century Schoolbook"/>
      <w:sz w:val="24"/>
      <w:szCs w:val="24"/>
      <w:lang w:eastAsia="pl-PL"/>
    </w:rPr>
  </w:style>
  <w:style w:type="paragraph" w:styleId="Akapitzlist">
    <w:name w:val="List Paragraph"/>
    <w:basedOn w:val="Normalny"/>
    <w:uiPriority w:val="1"/>
    <w:qFormat/>
    <w:rsid w:val="00CF5F8A"/>
    <w:pPr>
      <w:widowControl w:val="0"/>
      <w:autoSpaceDE w:val="0"/>
      <w:autoSpaceDN w:val="0"/>
      <w:adjustRightInd w:val="0"/>
      <w:spacing w:before="56"/>
      <w:ind w:left="740"/>
    </w:pPr>
    <w:rPr>
      <w:rFonts w:ascii="Century Schoolbook" w:eastAsiaTheme="minorEastAsia" w:hAnsi="Century Schoolbook" w:cs="Century Schoolbook"/>
      <w:sz w:val="24"/>
      <w:szCs w:val="24"/>
    </w:rPr>
  </w:style>
  <w:style w:type="paragraph" w:customStyle="1" w:styleId="TableParagraph">
    <w:name w:val="Table Paragraph"/>
    <w:basedOn w:val="Normalny"/>
    <w:uiPriority w:val="1"/>
    <w:qFormat/>
    <w:rsid w:val="00CF5F8A"/>
    <w:pPr>
      <w:widowControl w:val="0"/>
      <w:autoSpaceDE w:val="0"/>
      <w:autoSpaceDN w:val="0"/>
      <w:adjustRightInd w:val="0"/>
      <w:spacing w:before="49"/>
      <w:jc w:val="center"/>
    </w:pPr>
    <w:rPr>
      <w:rFonts w:ascii="Century Schoolbook" w:eastAsiaTheme="minorEastAsia" w:hAnsi="Century Schoolbook" w:cs="Century Schoolbook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F5F8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5F8A"/>
    <w:rPr>
      <w:rFonts w:ascii="Tahoma" w:eastAsia="Calibri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F5F8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F5F8A"/>
    <w:rPr>
      <w:rFonts w:ascii="Calibri" w:eastAsia="Calibri" w:hAnsi="Calibri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F5F8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F5F8A"/>
    <w:rPr>
      <w:rFonts w:ascii="Calibri" w:eastAsia="Calibri" w:hAnsi="Calibri" w:cs="Arial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5F8A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CF5F8A"/>
    <w:pPr>
      <w:widowControl w:val="0"/>
      <w:autoSpaceDE w:val="0"/>
      <w:autoSpaceDN w:val="0"/>
      <w:adjustRightInd w:val="0"/>
      <w:spacing w:before="56"/>
      <w:ind w:left="740"/>
      <w:outlineLvl w:val="0"/>
    </w:pPr>
    <w:rPr>
      <w:rFonts w:ascii="Century Schoolbook" w:eastAsiaTheme="minorEastAsia" w:hAnsi="Century Schoolbook" w:cs="Century Schoolbook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CF5F8A"/>
    <w:rPr>
      <w:rFonts w:ascii="Century Schoolbook" w:eastAsiaTheme="minorEastAsia" w:hAnsi="Century Schoolbook" w:cs="Century Schoolbook"/>
      <w:b/>
      <w:bCs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1"/>
    <w:qFormat/>
    <w:rsid w:val="00CF5F8A"/>
    <w:pPr>
      <w:widowControl w:val="0"/>
      <w:autoSpaceDE w:val="0"/>
      <w:autoSpaceDN w:val="0"/>
      <w:adjustRightInd w:val="0"/>
    </w:pPr>
    <w:rPr>
      <w:rFonts w:ascii="Century Schoolbook" w:eastAsiaTheme="minorEastAsia" w:hAnsi="Century Schoolbook" w:cs="Century Schoolbook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CF5F8A"/>
    <w:rPr>
      <w:rFonts w:ascii="Century Schoolbook" w:eastAsiaTheme="minorEastAsia" w:hAnsi="Century Schoolbook" w:cs="Century Schoolbook"/>
      <w:sz w:val="24"/>
      <w:szCs w:val="24"/>
      <w:lang w:eastAsia="pl-PL"/>
    </w:rPr>
  </w:style>
  <w:style w:type="paragraph" w:styleId="Akapitzlist">
    <w:name w:val="List Paragraph"/>
    <w:basedOn w:val="Normalny"/>
    <w:uiPriority w:val="1"/>
    <w:qFormat/>
    <w:rsid w:val="00CF5F8A"/>
    <w:pPr>
      <w:widowControl w:val="0"/>
      <w:autoSpaceDE w:val="0"/>
      <w:autoSpaceDN w:val="0"/>
      <w:adjustRightInd w:val="0"/>
      <w:spacing w:before="56"/>
      <w:ind w:left="740"/>
    </w:pPr>
    <w:rPr>
      <w:rFonts w:ascii="Century Schoolbook" w:eastAsiaTheme="minorEastAsia" w:hAnsi="Century Schoolbook" w:cs="Century Schoolbook"/>
      <w:sz w:val="24"/>
      <w:szCs w:val="24"/>
    </w:rPr>
  </w:style>
  <w:style w:type="paragraph" w:customStyle="1" w:styleId="TableParagraph">
    <w:name w:val="Table Paragraph"/>
    <w:basedOn w:val="Normalny"/>
    <w:uiPriority w:val="1"/>
    <w:qFormat/>
    <w:rsid w:val="00CF5F8A"/>
    <w:pPr>
      <w:widowControl w:val="0"/>
      <w:autoSpaceDE w:val="0"/>
      <w:autoSpaceDN w:val="0"/>
      <w:adjustRightInd w:val="0"/>
      <w:spacing w:before="49"/>
      <w:jc w:val="center"/>
    </w:pPr>
    <w:rPr>
      <w:rFonts w:ascii="Century Schoolbook" w:eastAsiaTheme="minorEastAsia" w:hAnsi="Century Schoolbook" w:cs="Century Schoolbook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F5F8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5F8A"/>
    <w:rPr>
      <w:rFonts w:ascii="Tahoma" w:eastAsia="Calibri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F5F8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F5F8A"/>
    <w:rPr>
      <w:rFonts w:ascii="Calibri" w:eastAsia="Calibri" w:hAnsi="Calibri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F5F8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F5F8A"/>
    <w:rPr>
      <w:rFonts w:ascii="Calibri" w:eastAsia="Calibri" w:hAnsi="Calibri" w:cs="Arial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855</Words>
  <Characters>5130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2020-05-13T05:51:00Z</dcterms:created>
  <dcterms:modified xsi:type="dcterms:W3CDTF">2020-05-13T06:17:00Z</dcterms:modified>
</cp:coreProperties>
</file>